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DFFB5" w14:textId="77777777" w:rsidR="00001012" w:rsidRPr="00001012" w:rsidRDefault="00001012" w:rsidP="00001012">
      <w:pPr>
        <w:keepNext/>
        <w:keepLines/>
        <w:spacing w:after="0" w:line="259" w:lineRule="auto"/>
        <w:ind w:left="-180" w:right="-142"/>
        <w:jc w:val="center"/>
        <w:outlineLvl w:val="0"/>
        <w:rPr>
          <w:rFonts w:ascii="Times New Roman" w:eastAsia="SimSun" w:hAnsi="Times New Roman" w:cs="Times New Roman"/>
          <w:b/>
          <w:kern w:val="0"/>
          <w:sz w:val="28"/>
          <w:szCs w:val="28"/>
          <w:lang w:val="id-ID"/>
          <w14:ligatures w14:val="none"/>
        </w:rPr>
      </w:pPr>
      <w:bookmarkStart w:id="0" w:name="_Toc239488780"/>
      <w:r w:rsidRPr="00001012">
        <w:rPr>
          <w:rFonts w:ascii="Times New Roman" w:eastAsia="SimSun" w:hAnsi="Times New Roman" w:cs="Times New Roman"/>
          <w:b/>
          <w:kern w:val="0"/>
          <w:sz w:val="28"/>
          <w:szCs w:val="28"/>
          <w:lang w:val="id-ID"/>
          <w14:ligatures w14:val="none"/>
        </w:rPr>
        <w:t>PENGARUH KUALITAS PELAYANAN, HARGA DAN LOKASI  TERHADAP KEPUTUSAN MEMILIH LAPANGAN FUTSAL (STUDI KASUS LAPANGAN  GO-GO FUTSAL)</w:t>
      </w:r>
      <w:bookmarkEnd w:id="0"/>
    </w:p>
    <w:p w14:paraId="73D796E5" w14:textId="77777777" w:rsidR="00001012" w:rsidRPr="00001012" w:rsidRDefault="00001012" w:rsidP="00001012">
      <w:pPr>
        <w:spacing w:line="259" w:lineRule="auto"/>
        <w:rPr>
          <w:rFonts w:ascii="Times New Roman" w:eastAsia="Calibri" w:hAnsi="Times New Roman" w:cs="Times New Roman"/>
          <w:b/>
          <w:iCs/>
          <w:kern w:val="0"/>
          <w:sz w:val="28"/>
          <w:szCs w:val="28"/>
          <w:lang w:val="id-ID"/>
          <w14:ligatures w14:val="none"/>
        </w:rPr>
      </w:pPr>
    </w:p>
    <w:p w14:paraId="30C4CEB8"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THE EFFECT OF SERVICE QUALITY, PRICE AND LOCATION</w:t>
      </w:r>
    </w:p>
    <w:p w14:paraId="093B48AE"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ON FUTSAL COURT SELECTION DECISION</w:t>
      </w:r>
    </w:p>
    <w:p w14:paraId="425FFAE6"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(A CASE STUDY OF GO-GO FUTSAL FIELD)</w:t>
      </w:r>
    </w:p>
    <w:p w14:paraId="77293287" w14:textId="77777777" w:rsidR="00001012" w:rsidRPr="00001012" w:rsidRDefault="00001012" w:rsidP="00001012">
      <w:pPr>
        <w:spacing w:line="259" w:lineRule="auto"/>
        <w:jc w:val="center"/>
        <w:rPr>
          <w:rFonts w:ascii="Times New Roman" w:eastAsia="Calibri" w:hAnsi="Times New Roman" w:cs="Times New Roman"/>
          <w:b/>
          <w:i/>
          <w:kern w:val="0"/>
          <w:sz w:val="28"/>
          <w:szCs w:val="28"/>
          <w:lang w:val="id-ID"/>
          <w14:ligatures w14:val="none"/>
        </w:rPr>
      </w:pPr>
    </w:p>
    <w:p w14:paraId="0284513E" w14:textId="77777777" w:rsidR="00001012" w:rsidRPr="00001012" w:rsidRDefault="00001012" w:rsidP="00001012">
      <w:pPr>
        <w:spacing w:line="259" w:lineRule="auto"/>
        <w:rPr>
          <w:rFonts w:ascii="Times New Roman" w:eastAsia="Calibri" w:hAnsi="Times New Roman" w:cs="Times New Roman"/>
          <w:b/>
          <w:iCs/>
          <w:kern w:val="0"/>
          <w:sz w:val="28"/>
          <w:szCs w:val="28"/>
          <w:lang w:val="id-ID"/>
          <w14:ligatures w14:val="none"/>
        </w:rPr>
      </w:pPr>
    </w:p>
    <w:p w14:paraId="292D7617" w14:textId="77777777" w:rsidR="00001012" w:rsidRPr="00001012" w:rsidRDefault="00001012" w:rsidP="00001012">
      <w:pPr>
        <w:spacing w:after="0" w:line="240" w:lineRule="auto"/>
        <w:jc w:val="center"/>
        <w:rPr>
          <w:rFonts w:ascii="Times New Roman" w:eastAsia="Calibri" w:hAnsi="Times New Roman" w:cs="Times New Roman"/>
          <w:bCs/>
          <w:kern w:val="0"/>
          <w:lang w:val="id-ID"/>
          <w14:ligatures w14:val="none"/>
        </w:rPr>
      </w:pPr>
      <w:r w:rsidRPr="00001012">
        <w:rPr>
          <w:rFonts w:ascii="Times New Roman" w:eastAsia="Calibri" w:hAnsi="Times New Roman" w:cs="Times New Roman"/>
          <w:bCs/>
          <w:kern w:val="0"/>
          <w:lang w:val="id-ID"/>
          <w14:ligatures w14:val="none"/>
        </w:rPr>
        <w:t>Oleh</w:t>
      </w:r>
    </w:p>
    <w:p w14:paraId="50181D89" w14:textId="77777777" w:rsidR="00001012" w:rsidRPr="00001012" w:rsidRDefault="00001012" w:rsidP="00001012">
      <w:pPr>
        <w:spacing w:after="0" w:line="240" w:lineRule="auto"/>
        <w:jc w:val="center"/>
        <w:rPr>
          <w:rFonts w:ascii="Times New Roman" w:eastAsia="Calibri" w:hAnsi="Times New Roman" w:cs="Times New Roman"/>
          <w:bCs/>
          <w:kern w:val="0"/>
          <w:lang w:val="id-ID"/>
          <w14:ligatures w14:val="none"/>
        </w:rPr>
      </w:pPr>
    </w:p>
    <w:p w14:paraId="4831DEB2" w14:textId="77777777" w:rsidR="00001012" w:rsidRPr="00001012" w:rsidRDefault="00001012" w:rsidP="00001012">
      <w:pPr>
        <w:spacing w:after="0" w:line="240" w:lineRule="auto"/>
        <w:jc w:val="center"/>
        <w:rPr>
          <w:rFonts w:ascii="Times New Roman" w:eastAsia="Calibri" w:hAnsi="Times New Roman" w:cs="Times New Roman"/>
          <w:b/>
          <w:kern w:val="0"/>
          <w:lang w:val="id-ID"/>
          <w14:ligatures w14:val="none"/>
        </w:rPr>
      </w:pPr>
      <w:r w:rsidRPr="00001012">
        <w:rPr>
          <w:rFonts w:ascii="Times New Roman" w:eastAsia="Calibri" w:hAnsi="Times New Roman" w:cs="Times New Roman"/>
          <w:b/>
          <w:kern w:val="0"/>
          <w:lang w:val="id-ID"/>
          <w14:ligatures w14:val="none"/>
        </w:rPr>
        <w:t>ILHAM SAPUTRA</w:t>
      </w:r>
    </w:p>
    <w:p w14:paraId="3C3928E8" w14:textId="77777777" w:rsidR="00001012" w:rsidRPr="00001012" w:rsidRDefault="00001012" w:rsidP="00001012">
      <w:pPr>
        <w:spacing w:after="0" w:line="240" w:lineRule="auto"/>
        <w:jc w:val="center"/>
        <w:rPr>
          <w:rFonts w:ascii="Times New Roman" w:eastAsia="Calibri" w:hAnsi="Times New Roman" w:cs="Times New Roman"/>
          <w:b/>
          <w:kern w:val="0"/>
          <w:lang w:val="id-ID"/>
          <w14:ligatures w14:val="none"/>
        </w:rPr>
      </w:pPr>
      <w:r w:rsidRPr="00001012">
        <w:rPr>
          <w:rFonts w:ascii="Times New Roman" w:eastAsia="Calibri" w:hAnsi="Times New Roman" w:cs="Times New Roman"/>
          <w:b/>
          <w:kern w:val="0"/>
          <w:lang w:val="id-ID"/>
          <w14:ligatures w14:val="none"/>
        </w:rPr>
        <w:t>61201022009395</w:t>
      </w:r>
    </w:p>
    <w:p w14:paraId="77E328BD"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p>
    <w:p w14:paraId="609EE068"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p>
    <w:p w14:paraId="4A13D876" w14:textId="77777777" w:rsidR="00001012" w:rsidRPr="00001012" w:rsidRDefault="00001012" w:rsidP="00001012">
      <w:pPr>
        <w:spacing w:line="259" w:lineRule="auto"/>
        <w:jc w:val="center"/>
        <w:rPr>
          <w:rFonts w:ascii="Times New Roman" w:eastAsia="Calibri" w:hAnsi="Times New Roman" w:cs="Times New Roman"/>
          <w:b/>
          <w:kern w:val="0"/>
          <w:lang w:val="id-ID"/>
          <w14:ligatures w14:val="none"/>
        </w:rPr>
      </w:pPr>
      <w:r w:rsidRPr="00001012">
        <w:rPr>
          <w:rFonts w:ascii="Times New Roman" w:eastAsia="Calibri" w:hAnsi="Times New Roman" w:cs="Times New Roman"/>
          <w:b/>
          <w:kern w:val="0"/>
          <w:lang w:val="id-ID"/>
          <w14:ligatures w14:val="none"/>
        </w:rPr>
        <w:t>SKRIPSI</w:t>
      </w:r>
    </w:p>
    <w:p w14:paraId="7664092C"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p>
    <w:p w14:paraId="76C0C2CF"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r w:rsidRPr="00001012">
        <w:rPr>
          <w:rFonts w:ascii="Calibri" w:eastAsia="Calibri" w:hAnsi="Calibri" w:cs="Times New Roman"/>
          <w:noProof/>
          <w:kern w:val="0"/>
          <w:sz w:val="28"/>
          <w:szCs w:val="28"/>
          <w:lang w:val="id-ID"/>
          <w14:ligatures w14:val="none"/>
        </w:rPr>
        <w:drawing>
          <wp:anchor distT="0" distB="0" distL="114300" distR="114300" simplePos="0" relativeHeight="251659264" behindDoc="1" locked="0" layoutInCell="1" allowOverlap="1" wp14:anchorId="6E06643E" wp14:editId="6EB2D8DF">
            <wp:simplePos x="0" y="0"/>
            <wp:positionH relativeFrom="margin">
              <wp:posOffset>749300</wp:posOffset>
            </wp:positionH>
            <wp:positionV relativeFrom="margin">
              <wp:posOffset>4490720</wp:posOffset>
            </wp:positionV>
            <wp:extent cx="3286760" cy="1314450"/>
            <wp:effectExtent l="0" t="0" r="8890" b="0"/>
            <wp:wrapSquare wrapText="bothSides"/>
            <wp:docPr id="1329889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89435"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286760" cy="1314450"/>
                    </a:xfrm>
                    <a:prstGeom prst="rect">
                      <a:avLst/>
                    </a:prstGeom>
                    <a:noFill/>
                    <a:ln>
                      <a:noFill/>
                    </a:ln>
                  </pic:spPr>
                </pic:pic>
              </a:graphicData>
            </a:graphic>
          </wp:anchor>
        </w:drawing>
      </w:r>
    </w:p>
    <w:p w14:paraId="5BFE79B5"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p>
    <w:p w14:paraId="4C8FEDFE"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p>
    <w:p w14:paraId="48AA0FED"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p>
    <w:p w14:paraId="3F31CB18"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p>
    <w:p w14:paraId="744922F2" w14:textId="77777777" w:rsidR="00001012" w:rsidRPr="00001012" w:rsidRDefault="00001012" w:rsidP="00001012">
      <w:pPr>
        <w:spacing w:line="259" w:lineRule="auto"/>
        <w:rPr>
          <w:rFonts w:ascii="Times New Roman" w:eastAsia="Calibri" w:hAnsi="Times New Roman" w:cs="Times New Roman"/>
          <w:b/>
          <w:kern w:val="0"/>
          <w:lang w:val="id-ID"/>
          <w14:ligatures w14:val="none"/>
        </w:rPr>
      </w:pPr>
    </w:p>
    <w:p w14:paraId="34CE85D7" w14:textId="77777777" w:rsidR="00001012" w:rsidRPr="00001012" w:rsidRDefault="00001012" w:rsidP="00001012">
      <w:pPr>
        <w:spacing w:after="0" w:line="360" w:lineRule="auto"/>
        <w:jc w:val="center"/>
        <w:rPr>
          <w:rFonts w:ascii="Times New Roman" w:eastAsia="Calibri" w:hAnsi="Times New Roman" w:cs="Times New Roman"/>
          <w:b/>
          <w:kern w:val="0"/>
          <w:lang w:val="id-ID"/>
          <w14:ligatures w14:val="none"/>
        </w:rPr>
      </w:pPr>
    </w:p>
    <w:p w14:paraId="71F1608B" w14:textId="77777777" w:rsidR="00001012" w:rsidRPr="00001012" w:rsidRDefault="00001012" w:rsidP="00001012">
      <w:pPr>
        <w:spacing w:after="0" w:line="360" w:lineRule="auto"/>
        <w:rPr>
          <w:rFonts w:ascii="Times New Roman" w:eastAsia="Calibri" w:hAnsi="Times New Roman" w:cs="Times New Roman"/>
          <w:b/>
          <w:kern w:val="0"/>
          <w:lang w:val="id-ID"/>
          <w14:ligatures w14:val="none"/>
        </w:rPr>
      </w:pPr>
    </w:p>
    <w:p w14:paraId="5411B3B9" w14:textId="77777777" w:rsidR="00001012" w:rsidRPr="00001012" w:rsidRDefault="00001012" w:rsidP="00001012">
      <w:pPr>
        <w:spacing w:after="0" w:line="360" w:lineRule="auto"/>
        <w:rPr>
          <w:rFonts w:ascii="Times New Roman" w:eastAsia="Calibri" w:hAnsi="Times New Roman" w:cs="Times New Roman"/>
          <w:b/>
          <w:kern w:val="0"/>
          <w:lang w:val="id-ID"/>
          <w14:ligatures w14:val="none"/>
        </w:rPr>
      </w:pPr>
    </w:p>
    <w:p w14:paraId="4628AA88" w14:textId="77777777" w:rsidR="00001012" w:rsidRPr="00001012" w:rsidRDefault="00001012" w:rsidP="00001012">
      <w:pPr>
        <w:spacing w:after="0" w:line="240" w:lineRule="auto"/>
        <w:jc w:val="center"/>
        <w:rPr>
          <w:rFonts w:ascii="Times New Roman" w:eastAsia="Calibri" w:hAnsi="Times New Roman" w:cs="Times New Roman"/>
          <w:b/>
          <w:kern w:val="0"/>
          <w:sz w:val="28"/>
          <w:szCs w:val="28"/>
          <w:lang w:val="id-ID"/>
          <w14:ligatures w14:val="none"/>
        </w:rPr>
      </w:pPr>
      <w:r w:rsidRPr="00001012">
        <w:rPr>
          <w:rFonts w:ascii="Times New Roman" w:eastAsia="Calibri" w:hAnsi="Times New Roman" w:cs="Times New Roman"/>
          <w:b/>
          <w:kern w:val="0"/>
          <w:sz w:val="28"/>
          <w:szCs w:val="28"/>
          <w:lang w:val="id-ID"/>
          <w14:ligatures w14:val="none"/>
        </w:rPr>
        <w:t>JURUSAN MANAJEMEN</w:t>
      </w:r>
    </w:p>
    <w:p w14:paraId="2122F395" w14:textId="77777777" w:rsidR="00001012" w:rsidRPr="00001012" w:rsidRDefault="00001012" w:rsidP="00001012">
      <w:pPr>
        <w:spacing w:after="0" w:line="240" w:lineRule="auto"/>
        <w:jc w:val="center"/>
        <w:rPr>
          <w:rFonts w:ascii="Times New Roman" w:eastAsia="Calibri" w:hAnsi="Times New Roman" w:cs="Times New Roman"/>
          <w:b/>
          <w:kern w:val="0"/>
          <w:sz w:val="28"/>
          <w:szCs w:val="28"/>
          <w:lang w:val="id-ID"/>
          <w14:ligatures w14:val="none"/>
        </w:rPr>
      </w:pPr>
      <w:r w:rsidRPr="00001012">
        <w:rPr>
          <w:rFonts w:ascii="Times New Roman" w:eastAsia="Calibri" w:hAnsi="Times New Roman" w:cs="Times New Roman"/>
          <w:b/>
          <w:kern w:val="0"/>
          <w:sz w:val="28"/>
          <w:szCs w:val="28"/>
          <w:lang w:val="id-ID"/>
          <w14:ligatures w14:val="none"/>
        </w:rPr>
        <w:t>SEKOLAH TINGGI ILMU EKONOMI GICI</w:t>
      </w:r>
    </w:p>
    <w:p w14:paraId="54E75C3E" w14:textId="77777777" w:rsidR="00001012" w:rsidRPr="00001012" w:rsidRDefault="00001012" w:rsidP="00001012">
      <w:pPr>
        <w:spacing w:after="0" w:line="720" w:lineRule="auto"/>
        <w:jc w:val="center"/>
        <w:rPr>
          <w:rFonts w:ascii="Times New Roman" w:eastAsia="Calibri" w:hAnsi="Times New Roman" w:cs="Times New Roman"/>
          <w:b/>
          <w:kern w:val="0"/>
          <w:sz w:val="28"/>
          <w:szCs w:val="28"/>
          <w:lang w:val="id-ID"/>
          <w14:ligatures w14:val="none"/>
        </w:rPr>
      </w:pPr>
      <w:r w:rsidRPr="00001012">
        <w:rPr>
          <w:rFonts w:ascii="Times New Roman" w:eastAsia="Calibri" w:hAnsi="Times New Roman" w:cs="Times New Roman"/>
          <w:b/>
          <w:kern w:val="0"/>
          <w:sz w:val="28"/>
          <w:szCs w:val="28"/>
          <w:lang w:val="id-ID"/>
          <w14:ligatures w14:val="none"/>
        </w:rPr>
        <w:t>DEPOK</w:t>
      </w:r>
    </w:p>
    <w:p w14:paraId="4ACA8A71" w14:textId="77777777" w:rsidR="00001012" w:rsidRPr="00001012" w:rsidRDefault="00001012" w:rsidP="00001012">
      <w:pPr>
        <w:spacing w:after="0" w:line="360" w:lineRule="auto"/>
        <w:jc w:val="center"/>
        <w:rPr>
          <w:rFonts w:ascii="Times New Roman" w:eastAsia="Calibri" w:hAnsi="Times New Roman" w:cs="Times New Roman"/>
          <w:b/>
          <w:kern w:val="0"/>
          <w:sz w:val="28"/>
          <w:szCs w:val="28"/>
          <w:lang w:val="id-ID"/>
          <w14:ligatures w14:val="none"/>
        </w:rPr>
      </w:pPr>
      <w:r w:rsidRPr="00001012">
        <w:rPr>
          <w:rFonts w:ascii="Times New Roman" w:eastAsia="Calibri" w:hAnsi="Times New Roman" w:cs="Times New Roman"/>
          <w:b/>
          <w:kern w:val="0"/>
          <w:sz w:val="28"/>
          <w:szCs w:val="28"/>
          <w:lang w:val="id-ID"/>
          <w14:ligatures w14:val="none"/>
        </w:rPr>
        <w:t>2026</w:t>
      </w:r>
    </w:p>
    <w:p w14:paraId="572DFBAC" w14:textId="77777777" w:rsidR="00001012" w:rsidRPr="00001012" w:rsidRDefault="00001012" w:rsidP="00001012">
      <w:pPr>
        <w:keepNext/>
        <w:keepLines/>
        <w:spacing w:before="240" w:after="0" w:line="259" w:lineRule="auto"/>
        <w:jc w:val="center"/>
        <w:outlineLvl w:val="0"/>
        <w:rPr>
          <w:rFonts w:ascii="Times New Roman" w:eastAsia="SimSun" w:hAnsi="Times New Roman" w:cs="Times New Roman"/>
          <w:b/>
          <w:kern w:val="0"/>
          <w:szCs w:val="32"/>
          <w:lang w:val="id-ID"/>
          <w14:ligatures w14:val="none"/>
        </w:rPr>
        <w:sectPr w:rsidR="00001012" w:rsidRPr="00001012" w:rsidSect="0057125A">
          <w:headerReference w:type="even" r:id="rId8"/>
          <w:headerReference w:type="default" r:id="rId9"/>
          <w:footerReference w:type="even" r:id="rId10"/>
          <w:footerReference w:type="default" r:id="rId11"/>
          <w:headerReference w:type="first" r:id="rId12"/>
          <w:footerReference w:type="first" r:id="rId13"/>
          <w:pgSz w:w="11906" w:h="16838"/>
          <w:pgMar w:top="2268" w:right="1701" w:bottom="1701" w:left="2268" w:header="709" w:footer="709" w:gutter="0"/>
          <w:pgNumType w:fmt="lowerRoman" w:start="1"/>
          <w:cols w:space="708"/>
          <w:titlePg/>
          <w:docGrid w:linePitch="360"/>
        </w:sectPr>
      </w:pPr>
    </w:p>
    <w:p w14:paraId="1A1CE189" w14:textId="77777777" w:rsidR="00001012" w:rsidRPr="00001012" w:rsidRDefault="00001012" w:rsidP="00001012">
      <w:pPr>
        <w:keepNext/>
        <w:keepLines/>
        <w:spacing w:after="0" w:line="259" w:lineRule="auto"/>
        <w:ind w:left="-180" w:right="-143"/>
        <w:jc w:val="center"/>
        <w:outlineLvl w:val="0"/>
        <w:rPr>
          <w:rFonts w:ascii="Times New Roman" w:eastAsia="SimSun" w:hAnsi="Times New Roman" w:cs="Times New Roman"/>
          <w:b/>
          <w:kern w:val="0"/>
          <w:sz w:val="28"/>
          <w:szCs w:val="28"/>
          <w:lang w:val="id-ID"/>
          <w14:ligatures w14:val="none"/>
        </w:rPr>
      </w:pPr>
      <w:bookmarkStart w:id="1" w:name="_Toc239488781"/>
      <w:r w:rsidRPr="00001012">
        <w:rPr>
          <w:rFonts w:ascii="Times New Roman" w:eastAsia="SimSun" w:hAnsi="Times New Roman" w:cs="Times New Roman"/>
          <w:b/>
          <w:kern w:val="0"/>
          <w:sz w:val="28"/>
          <w:szCs w:val="28"/>
          <w:lang w:val="id-ID"/>
          <w14:ligatures w14:val="none"/>
        </w:rPr>
        <w:lastRenderedPageBreak/>
        <w:t>PENGARUH KUALITAS PELAYANAN, HARGA DAN LOKASI  TERHADAP KEPUTUSAN MEMILIH LAPANGAN FUTSAL (STUDI KASUS LAPANGAN  GO-GO FUTSAL)</w:t>
      </w:r>
      <w:bookmarkEnd w:id="1"/>
    </w:p>
    <w:p w14:paraId="6104F565" w14:textId="77777777" w:rsidR="00001012" w:rsidRPr="00001012" w:rsidRDefault="00001012" w:rsidP="00001012">
      <w:pPr>
        <w:spacing w:line="259" w:lineRule="auto"/>
        <w:rPr>
          <w:rFonts w:ascii="Times New Roman" w:eastAsia="Calibri" w:hAnsi="Times New Roman" w:cs="Times New Roman"/>
          <w:b/>
          <w:iCs/>
          <w:kern w:val="0"/>
          <w:sz w:val="28"/>
          <w:szCs w:val="28"/>
          <w:lang w:val="id-ID"/>
          <w14:ligatures w14:val="none"/>
        </w:rPr>
      </w:pPr>
    </w:p>
    <w:p w14:paraId="16471F7A"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THE EFFECT OF SERVICE QUALITY, PRICE AND LOCATION</w:t>
      </w:r>
    </w:p>
    <w:p w14:paraId="418F417E"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ON FUTSAL COURT SELECTION DECISION</w:t>
      </w:r>
    </w:p>
    <w:p w14:paraId="2FD06520"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(A CASE STUDY OF GO-GO FUTSAL FIELD)</w:t>
      </w:r>
    </w:p>
    <w:p w14:paraId="68C45B1B" w14:textId="77777777" w:rsidR="00001012" w:rsidRPr="00001012" w:rsidRDefault="00001012" w:rsidP="00001012">
      <w:pPr>
        <w:widowControl w:val="0"/>
        <w:autoSpaceDE w:val="0"/>
        <w:autoSpaceDN w:val="0"/>
        <w:spacing w:before="6" w:after="0" w:line="242" w:lineRule="auto"/>
        <w:ind w:right="18"/>
        <w:rPr>
          <w:rFonts w:ascii="Times New Roman" w:eastAsia="Times New Roman" w:hAnsi="Times New Roman" w:cs="Times New Roman"/>
          <w:b/>
          <w:bCs/>
          <w:kern w:val="0"/>
          <w:sz w:val="28"/>
          <w:szCs w:val="28"/>
          <w:lang w:val="id-ID"/>
          <w14:ligatures w14:val="none"/>
        </w:rPr>
      </w:pPr>
    </w:p>
    <w:p w14:paraId="4FE81CE2" w14:textId="77777777" w:rsidR="00001012" w:rsidRPr="00001012" w:rsidRDefault="00001012" w:rsidP="00001012">
      <w:pPr>
        <w:spacing w:after="0" w:line="240" w:lineRule="auto"/>
        <w:jc w:val="center"/>
        <w:rPr>
          <w:rFonts w:ascii="Times New Roman" w:eastAsia="Calibri" w:hAnsi="Times New Roman" w:cs="Times New Roman"/>
          <w:bCs/>
          <w:kern w:val="0"/>
          <w:lang w:val="id-ID"/>
          <w14:ligatures w14:val="none"/>
        </w:rPr>
      </w:pPr>
      <w:r w:rsidRPr="00001012">
        <w:rPr>
          <w:rFonts w:ascii="Times New Roman" w:eastAsia="Calibri" w:hAnsi="Times New Roman" w:cs="Times New Roman"/>
          <w:bCs/>
          <w:kern w:val="0"/>
          <w:lang w:val="id-ID"/>
          <w14:ligatures w14:val="none"/>
        </w:rPr>
        <w:t>Oleh</w:t>
      </w:r>
    </w:p>
    <w:p w14:paraId="16A8F088" w14:textId="77777777" w:rsidR="00001012" w:rsidRPr="00001012" w:rsidRDefault="00001012" w:rsidP="00001012">
      <w:pPr>
        <w:spacing w:after="0" w:line="240" w:lineRule="auto"/>
        <w:jc w:val="center"/>
        <w:rPr>
          <w:rFonts w:ascii="Times New Roman" w:eastAsia="Calibri" w:hAnsi="Times New Roman" w:cs="Times New Roman"/>
          <w:bCs/>
          <w:kern w:val="0"/>
          <w:lang w:val="id-ID"/>
          <w14:ligatures w14:val="none"/>
        </w:rPr>
      </w:pPr>
    </w:p>
    <w:p w14:paraId="6A20507E" w14:textId="77777777" w:rsidR="00001012" w:rsidRPr="00001012" w:rsidRDefault="00001012" w:rsidP="00001012">
      <w:pPr>
        <w:spacing w:after="0" w:line="240" w:lineRule="auto"/>
        <w:jc w:val="center"/>
        <w:rPr>
          <w:rFonts w:ascii="Times New Roman" w:eastAsia="Calibri" w:hAnsi="Times New Roman" w:cs="Times New Roman"/>
          <w:b/>
          <w:kern w:val="0"/>
          <w:lang w:val="id-ID"/>
          <w14:ligatures w14:val="none"/>
        </w:rPr>
      </w:pPr>
      <w:r w:rsidRPr="00001012">
        <w:rPr>
          <w:rFonts w:ascii="Times New Roman" w:eastAsia="Calibri" w:hAnsi="Times New Roman" w:cs="Times New Roman"/>
          <w:b/>
          <w:kern w:val="0"/>
          <w:lang w:val="id-ID"/>
          <w14:ligatures w14:val="none"/>
        </w:rPr>
        <w:t>ILHAM SAPUTRA</w:t>
      </w:r>
    </w:p>
    <w:p w14:paraId="74BCEFBA" w14:textId="77777777" w:rsidR="00001012" w:rsidRPr="00001012" w:rsidRDefault="00001012" w:rsidP="00001012">
      <w:pPr>
        <w:spacing w:after="0" w:line="240" w:lineRule="auto"/>
        <w:jc w:val="center"/>
        <w:rPr>
          <w:rFonts w:ascii="Times New Roman" w:eastAsia="Calibri" w:hAnsi="Times New Roman" w:cs="Times New Roman"/>
          <w:b/>
          <w:kern w:val="0"/>
          <w:lang w:val="id-ID"/>
          <w14:ligatures w14:val="none"/>
        </w:rPr>
      </w:pPr>
      <w:r w:rsidRPr="00001012">
        <w:rPr>
          <w:rFonts w:ascii="Times New Roman" w:eastAsia="Calibri" w:hAnsi="Times New Roman" w:cs="Times New Roman"/>
          <w:b/>
          <w:kern w:val="0"/>
          <w:lang w:val="id-ID"/>
          <w14:ligatures w14:val="none"/>
        </w:rPr>
        <w:t>61201022009395</w:t>
      </w:r>
    </w:p>
    <w:p w14:paraId="0F459960" w14:textId="77777777" w:rsidR="00001012" w:rsidRPr="00001012" w:rsidRDefault="00001012" w:rsidP="00001012">
      <w:pPr>
        <w:spacing w:line="259" w:lineRule="auto"/>
        <w:jc w:val="center"/>
        <w:rPr>
          <w:rFonts w:ascii="Times New Roman" w:eastAsia="Calibri" w:hAnsi="Times New Roman" w:cs="Times New Roman"/>
          <w:kern w:val="0"/>
          <w:lang w:val="id-ID"/>
          <w14:ligatures w14:val="none"/>
        </w:rPr>
      </w:pPr>
    </w:p>
    <w:p w14:paraId="7C19B371" w14:textId="77777777" w:rsidR="00001012" w:rsidRPr="00001012" w:rsidRDefault="00001012" w:rsidP="00001012">
      <w:pPr>
        <w:spacing w:line="259" w:lineRule="auto"/>
        <w:jc w:val="center"/>
        <w:rPr>
          <w:rFonts w:ascii="Times New Roman" w:eastAsia="Calibri" w:hAnsi="Times New Roman" w:cs="Times New Roman"/>
          <w:kern w:val="0"/>
          <w:lang w:val="id-ID"/>
          <w14:ligatures w14:val="none"/>
        </w:rPr>
      </w:pPr>
    </w:p>
    <w:p w14:paraId="0105DF67" w14:textId="77777777" w:rsidR="00001012" w:rsidRPr="00001012" w:rsidRDefault="00001012" w:rsidP="00001012">
      <w:pPr>
        <w:spacing w:line="259" w:lineRule="auto"/>
        <w:jc w:val="center"/>
        <w:rPr>
          <w:rFonts w:ascii="Times New Roman" w:eastAsia="Calibri" w:hAnsi="Times New Roman" w:cs="Times New Roman"/>
          <w:b/>
          <w:bCs/>
          <w:kern w:val="0"/>
          <w:lang w:val="id-ID"/>
          <w14:ligatures w14:val="none"/>
        </w:rPr>
      </w:pPr>
      <w:r w:rsidRPr="00001012">
        <w:rPr>
          <w:rFonts w:ascii="Times New Roman" w:eastAsia="Calibri" w:hAnsi="Times New Roman" w:cs="Times New Roman"/>
          <w:b/>
          <w:bCs/>
          <w:kern w:val="0"/>
          <w:lang w:val="id-ID"/>
          <w14:ligatures w14:val="none"/>
        </w:rPr>
        <w:t>SKRIPSI</w:t>
      </w:r>
    </w:p>
    <w:p w14:paraId="595834E1" w14:textId="77777777" w:rsidR="00001012" w:rsidRPr="00001012" w:rsidRDefault="00001012" w:rsidP="00001012">
      <w:pPr>
        <w:tabs>
          <w:tab w:val="left" w:pos="2880"/>
          <w:tab w:val="left" w:pos="3600"/>
        </w:tabs>
        <w:spacing w:line="259" w:lineRule="auto"/>
        <w:ind w:left="2520"/>
        <w:rPr>
          <w:rFonts w:ascii="Times New Roman" w:eastAsia="Calibri" w:hAnsi="Times New Roman" w:cs="Times New Roman"/>
          <w:kern w:val="0"/>
          <w:lang w:val="id-ID"/>
          <w14:ligatures w14:val="none"/>
        </w:rPr>
      </w:pPr>
      <w:r w:rsidRPr="00001012">
        <w:rPr>
          <w:rFonts w:ascii="Times New Roman" w:eastAsia="Calibri" w:hAnsi="Times New Roman" w:cs="Times New Roman"/>
          <w:kern w:val="0"/>
          <w:lang w:val="id-ID"/>
          <w14:ligatures w14:val="none"/>
        </w:rPr>
        <w:t xml:space="preserve">Telah disahkan dan disetujui pada: </w:t>
      </w:r>
      <w:r w:rsidRPr="00001012">
        <w:rPr>
          <w:rFonts w:ascii="Times New Roman" w:eastAsia="Calibri" w:hAnsi="Times New Roman" w:cs="Times New Roman"/>
          <w:kern w:val="0"/>
          <w:lang w:val="id-ID"/>
          <w14:ligatures w14:val="none"/>
        </w:rPr>
        <w:br/>
        <w:t>Tempat</w:t>
      </w:r>
      <w:r w:rsidRPr="00001012">
        <w:rPr>
          <w:rFonts w:ascii="Times New Roman" w:eastAsia="Calibri" w:hAnsi="Times New Roman" w:cs="Times New Roman"/>
          <w:kern w:val="0"/>
          <w:lang w:val="id-ID"/>
          <w14:ligatures w14:val="none"/>
        </w:rPr>
        <w:tab/>
        <w:t>: Depok</w:t>
      </w:r>
      <w:r w:rsidRPr="00001012">
        <w:rPr>
          <w:rFonts w:ascii="Times New Roman" w:eastAsia="Calibri" w:hAnsi="Times New Roman" w:cs="Times New Roman"/>
          <w:kern w:val="0"/>
          <w:lang w:val="id-ID"/>
          <w14:ligatures w14:val="none"/>
        </w:rPr>
        <w:br/>
        <w:t>Tanggal</w:t>
      </w:r>
      <w:r w:rsidRPr="00001012">
        <w:rPr>
          <w:rFonts w:ascii="Times New Roman" w:eastAsia="Calibri" w:hAnsi="Times New Roman" w:cs="Times New Roman"/>
          <w:kern w:val="0"/>
          <w:lang w:val="id-ID"/>
          <w14:ligatures w14:val="none"/>
        </w:rPr>
        <w:tab/>
        <w:t>: 25 Juli 2026</w:t>
      </w:r>
    </w:p>
    <w:p w14:paraId="27F17A00" w14:textId="77777777" w:rsidR="00001012" w:rsidRPr="00001012" w:rsidRDefault="00001012" w:rsidP="00001012">
      <w:pPr>
        <w:widowControl w:val="0"/>
        <w:autoSpaceDE w:val="0"/>
        <w:autoSpaceDN w:val="0"/>
        <w:spacing w:before="110" w:after="0" w:line="240" w:lineRule="auto"/>
        <w:rPr>
          <w:rFonts w:ascii="Times New Roman" w:eastAsia="Times New Roman" w:hAnsi="Times New Roman" w:cs="Times New Roman"/>
          <w:bCs/>
          <w:kern w:val="0"/>
          <w:sz w:val="20"/>
          <w:szCs w:val="28"/>
          <w:lang w:val="id"/>
          <w14:ligatures w14:val="none"/>
        </w:rPr>
      </w:pPr>
    </w:p>
    <w:tbl>
      <w:tblPr>
        <w:tblW w:w="8369" w:type="dxa"/>
        <w:tblInd w:w="-5" w:type="dxa"/>
        <w:tblLayout w:type="fixed"/>
        <w:tblCellMar>
          <w:left w:w="0" w:type="dxa"/>
          <w:right w:w="0" w:type="dxa"/>
        </w:tblCellMar>
        <w:tblLook w:val="04A0" w:firstRow="1" w:lastRow="0" w:firstColumn="1" w:lastColumn="0" w:noHBand="0" w:noVBand="1"/>
      </w:tblPr>
      <w:tblGrid>
        <w:gridCol w:w="3780"/>
        <w:gridCol w:w="4589"/>
      </w:tblGrid>
      <w:tr w:rsidR="00001012" w:rsidRPr="00001012" w14:paraId="4567ECCD" w14:textId="77777777" w:rsidTr="00A93A5F">
        <w:trPr>
          <w:trHeight w:val="821"/>
        </w:trPr>
        <w:tc>
          <w:tcPr>
            <w:tcW w:w="3780" w:type="dxa"/>
          </w:tcPr>
          <w:p w14:paraId="75E22445" w14:textId="77777777" w:rsidR="00001012" w:rsidRPr="00001012" w:rsidRDefault="00001012" w:rsidP="00001012">
            <w:pPr>
              <w:widowControl w:val="0"/>
              <w:autoSpaceDE w:val="0"/>
              <w:autoSpaceDN w:val="0"/>
              <w:spacing w:after="0" w:line="266" w:lineRule="exact"/>
              <w:ind w:left="50"/>
              <w:rPr>
                <w:rFonts w:ascii="Times New Roman" w:eastAsia="Times New Roman" w:hAnsi="Times New Roman" w:cs="Times New Roman"/>
                <w:b/>
                <w:kern w:val="0"/>
                <w:szCs w:val="22"/>
                <w:lang w:val="en-US"/>
                <w14:ligatures w14:val="none"/>
              </w:rPr>
            </w:pPr>
            <w:r w:rsidRPr="00001012">
              <w:rPr>
                <w:rFonts w:ascii="Times New Roman" w:eastAsia="Times New Roman" w:hAnsi="Times New Roman" w:cs="Times New Roman"/>
                <w:b/>
                <w:kern w:val="0"/>
                <w:szCs w:val="22"/>
                <w:lang w:val="en-US"/>
                <w14:ligatures w14:val="none"/>
              </w:rPr>
              <w:t>Dosen Pembimbing</w:t>
            </w:r>
          </w:p>
        </w:tc>
        <w:tc>
          <w:tcPr>
            <w:tcW w:w="4589" w:type="dxa"/>
          </w:tcPr>
          <w:p w14:paraId="7F9655D6" w14:textId="77777777" w:rsidR="00001012" w:rsidRPr="00001012" w:rsidRDefault="00001012" w:rsidP="00001012">
            <w:pPr>
              <w:widowControl w:val="0"/>
              <w:autoSpaceDE w:val="0"/>
              <w:autoSpaceDN w:val="0"/>
              <w:spacing w:after="0" w:line="266" w:lineRule="exact"/>
              <w:ind w:left="364"/>
              <w:rPr>
                <w:rFonts w:ascii="Times New Roman" w:eastAsia="Times New Roman" w:hAnsi="Times New Roman" w:cs="Times New Roman"/>
                <w:b/>
                <w:kern w:val="0"/>
                <w:szCs w:val="22"/>
                <w:lang w:val="en-US"/>
                <w14:ligatures w14:val="none"/>
              </w:rPr>
            </w:pPr>
            <w:r w:rsidRPr="00001012">
              <w:rPr>
                <w:rFonts w:ascii="Times New Roman" w:eastAsia="Times New Roman" w:hAnsi="Times New Roman" w:cs="Times New Roman"/>
                <w:b/>
                <w:kern w:val="0"/>
                <w:szCs w:val="22"/>
                <w:lang w:val="en-US"/>
                <w14:ligatures w14:val="none"/>
              </w:rPr>
              <w:t>Ketua Jurusan</w:t>
            </w:r>
          </w:p>
        </w:tc>
      </w:tr>
      <w:tr w:rsidR="00001012" w:rsidRPr="00001012" w14:paraId="4A7F25B8" w14:textId="77777777" w:rsidTr="00A93A5F">
        <w:trPr>
          <w:trHeight w:val="825"/>
        </w:trPr>
        <w:tc>
          <w:tcPr>
            <w:tcW w:w="3780" w:type="dxa"/>
          </w:tcPr>
          <w:p w14:paraId="3EF44A44" w14:textId="77777777" w:rsidR="00001012" w:rsidRPr="00001012" w:rsidRDefault="00001012" w:rsidP="00001012">
            <w:pPr>
              <w:widowControl w:val="0"/>
              <w:autoSpaceDE w:val="0"/>
              <w:autoSpaceDN w:val="0"/>
              <w:spacing w:before="270" w:after="0" w:line="240" w:lineRule="auto"/>
              <w:rPr>
                <w:rFonts w:ascii="Times New Roman" w:eastAsia="Times New Roman" w:hAnsi="Times New Roman" w:cs="Times New Roman"/>
                <w:kern w:val="0"/>
                <w:szCs w:val="22"/>
                <w:lang w:val="id"/>
                <w14:ligatures w14:val="none"/>
              </w:rPr>
            </w:pPr>
          </w:p>
          <w:p w14:paraId="3CD1EBB8" w14:textId="77777777" w:rsidR="00001012" w:rsidRPr="00001012" w:rsidRDefault="00001012" w:rsidP="00001012">
            <w:pPr>
              <w:widowControl w:val="0"/>
              <w:autoSpaceDE w:val="0"/>
              <w:autoSpaceDN w:val="0"/>
              <w:spacing w:before="270" w:after="0" w:line="240" w:lineRule="auto"/>
              <w:rPr>
                <w:rFonts w:ascii="Times New Roman" w:eastAsia="Times New Roman" w:hAnsi="Times New Roman" w:cs="Times New Roman"/>
                <w:kern w:val="0"/>
                <w:szCs w:val="22"/>
                <w:lang w:val="id"/>
                <w14:ligatures w14:val="none"/>
              </w:rPr>
            </w:pPr>
          </w:p>
          <w:p w14:paraId="5C4CC397" w14:textId="77777777" w:rsidR="00001012" w:rsidRPr="00001012" w:rsidRDefault="00001012" w:rsidP="00001012">
            <w:pPr>
              <w:widowControl w:val="0"/>
              <w:autoSpaceDE w:val="0"/>
              <w:autoSpaceDN w:val="0"/>
              <w:spacing w:after="0" w:line="260" w:lineRule="exact"/>
              <w:ind w:left="50"/>
              <w:rPr>
                <w:rFonts w:ascii="Times New Roman" w:eastAsia="Times New Roman" w:hAnsi="Times New Roman" w:cs="Times New Roman"/>
                <w:b/>
                <w:kern w:val="0"/>
                <w:szCs w:val="22"/>
                <w:lang w:val="id"/>
                <w14:ligatures w14:val="none"/>
              </w:rPr>
            </w:pPr>
            <w:r w:rsidRPr="00001012">
              <w:rPr>
                <w:rFonts w:ascii="Times New Roman" w:eastAsia="Times New Roman" w:hAnsi="Times New Roman" w:cs="Times New Roman"/>
                <w:b/>
                <w:kern w:val="0"/>
                <w:szCs w:val="22"/>
                <w:lang w:val="id"/>
                <w14:ligatures w14:val="none"/>
              </w:rPr>
              <w:t>Dr.</w:t>
            </w:r>
            <w:r w:rsidRPr="00001012">
              <w:rPr>
                <w:rFonts w:ascii="Times New Roman" w:eastAsia="Times New Roman" w:hAnsi="Times New Roman" w:cs="Times New Roman"/>
                <w:b/>
                <w:spacing w:val="-17"/>
                <w:kern w:val="0"/>
                <w:szCs w:val="22"/>
                <w:lang w:val="id"/>
                <w14:ligatures w14:val="none"/>
              </w:rPr>
              <w:t xml:space="preserve"> </w:t>
            </w:r>
            <w:r w:rsidRPr="00001012">
              <w:rPr>
                <w:rFonts w:ascii="Times New Roman" w:eastAsia="Times New Roman" w:hAnsi="Times New Roman" w:cs="Times New Roman"/>
                <w:b/>
                <w:kern w:val="0"/>
                <w:szCs w:val="22"/>
                <w:lang w:val="id"/>
                <w14:ligatures w14:val="none"/>
              </w:rPr>
              <w:t>Hanantyoko</w:t>
            </w:r>
            <w:r w:rsidRPr="00001012">
              <w:rPr>
                <w:rFonts w:ascii="Times New Roman" w:eastAsia="Times New Roman" w:hAnsi="Times New Roman" w:cs="Times New Roman"/>
                <w:b/>
                <w:spacing w:val="-15"/>
                <w:kern w:val="0"/>
                <w:szCs w:val="22"/>
                <w:lang w:val="id"/>
                <w14:ligatures w14:val="none"/>
              </w:rPr>
              <w:t xml:space="preserve"> </w:t>
            </w:r>
            <w:r w:rsidRPr="00001012">
              <w:rPr>
                <w:rFonts w:ascii="Times New Roman" w:eastAsia="Times New Roman" w:hAnsi="Times New Roman" w:cs="Times New Roman"/>
                <w:b/>
                <w:kern w:val="0"/>
                <w:szCs w:val="22"/>
                <w:lang w:val="id"/>
                <w14:ligatures w14:val="none"/>
              </w:rPr>
              <w:t>Dewanto,</w:t>
            </w:r>
            <w:r w:rsidRPr="00001012">
              <w:rPr>
                <w:rFonts w:ascii="Times New Roman" w:eastAsia="Times New Roman" w:hAnsi="Times New Roman" w:cs="Times New Roman"/>
                <w:b/>
                <w:spacing w:val="-12"/>
                <w:kern w:val="0"/>
                <w:szCs w:val="22"/>
                <w:lang w:val="id"/>
                <w14:ligatures w14:val="none"/>
              </w:rPr>
              <w:t xml:space="preserve"> </w:t>
            </w:r>
            <w:r w:rsidRPr="00001012">
              <w:rPr>
                <w:rFonts w:ascii="Times New Roman" w:eastAsia="Times New Roman" w:hAnsi="Times New Roman" w:cs="Times New Roman"/>
                <w:b/>
                <w:kern w:val="0"/>
                <w:szCs w:val="22"/>
                <w:lang w:val="id"/>
                <w14:ligatures w14:val="none"/>
              </w:rPr>
              <w:t>S.P,</w:t>
            </w:r>
            <w:r w:rsidRPr="00001012">
              <w:rPr>
                <w:rFonts w:ascii="Times New Roman" w:eastAsia="Times New Roman" w:hAnsi="Times New Roman" w:cs="Times New Roman"/>
                <w:b/>
                <w:spacing w:val="-15"/>
                <w:kern w:val="0"/>
                <w:szCs w:val="22"/>
                <w:lang w:val="id"/>
                <w14:ligatures w14:val="none"/>
              </w:rPr>
              <w:t xml:space="preserve"> </w:t>
            </w:r>
            <w:r w:rsidRPr="00001012">
              <w:rPr>
                <w:rFonts w:ascii="Times New Roman" w:eastAsia="Times New Roman" w:hAnsi="Times New Roman" w:cs="Times New Roman"/>
                <w:b/>
                <w:spacing w:val="-5"/>
                <w:kern w:val="0"/>
                <w:szCs w:val="22"/>
                <w:lang w:val="id"/>
                <w14:ligatures w14:val="none"/>
              </w:rPr>
              <w:t>M.M</w:t>
            </w:r>
          </w:p>
        </w:tc>
        <w:tc>
          <w:tcPr>
            <w:tcW w:w="4589" w:type="dxa"/>
          </w:tcPr>
          <w:p w14:paraId="07F85838" w14:textId="77777777" w:rsidR="00001012" w:rsidRPr="00001012" w:rsidRDefault="00001012" w:rsidP="00001012">
            <w:pPr>
              <w:widowControl w:val="0"/>
              <w:autoSpaceDE w:val="0"/>
              <w:autoSpaceDN w:val="0"/>
              <w:spacing w:before="270" w:after="0" w:line="240" w:lineRule="auto"/>
              <w:ind w:left="364"/>
              <w:rPr>
                <w:rFonts w:ascii="Times New Roman" w:eastAsia="Times New Roman" w:hAnsi="Times New Roman" w:cs="Times New Roman"/>
                <w:kern w:val="0"/>
                <w:szCs w:val="22"/>
                <w:lang w:val="id"/>
                <w14:ligatures w14:val="none"/>
              </w:rPr>
            </w:pPr>
          </w:p>
          <w:p w14:paraId="5D5D0015" w14:textId="77777777" w:rsidR="00001012" w:rsidRPr="00001012" w:rsidRDefault="00001012" w:rsidP="00001012">
            <w:pPr>
              <w:widowControl w:val="0"/>
              <w:autoSpaceDE w:val="0"/>
              <w:autoSpaceDN w:val="0"/>
              <w:spacing w:before="270" w:after="0" w:line="240" w:lineRule="auto"/>
              <w:ind w:left="364"/>
              <w:rPr>
                <w:rFonts w:ascii="Times New Roman" w:eastAsia="Times New Roman" w:hAnsi="Times New Roman" w:cs="Times New Roman"/>
                <w:kern w:val="0"/>
                <w:szCs w:val="22"/>
                <w:lang w:val="id"/>
                <w14:ligatures w14:val="none"/>
              </w:rPr>
            </w:pPr>
          </w:p>
          <w:p w14:paraId="53D9181E" w14:textId="77777777" w:rsidR="00001012" w:rsidRPr="00001012" w:rsidRDefault="00001012" w:rsidP="00001012">
            <w:pPr>
              <w:widowControl w:val="0"/>
              <w:autoSpaceDE w:val="0"/>
              <w:autoSpaceDN w:val="0"/>
              <w:spacing w:after="0" w:line="260" w:lineRule="exact"/>
              <w:ind w:left="364"/>
              <w:rPr>
                <w:rFonts w:ascii="Times New Roman" w:eastAsia="Times New Roman" w:hAnsi="Times New Roman" w:cs="Times New Roman"/>
                <w:b/>
                <w:kern w:val="0"/>
                <w:szCs w:val="22"/>
                <w:lang w:val="id"/>
                <w14:ligatures w14:val="none"/>
              </w:rPr>
            </w:pPr>
            <w:r w:rsidRPr="00001012">
              <w:rPr>
                <w:rFonts w:ascii="Times New Roman" w:eastAsia="Times New Roman" w:hAnsi="Times New Roman" w:cs="Times New Roman"/>
                <w:b/>
                <w:kern w:val="0"/>
                <w:szCs w:val="22"/>
                <w:lang w:val="id"/>
                <w14:ligatures w14:val="none"/>
              </w:rPr>
              <w:t>Drs.</w:t>
            </w:r>
            <w:r w:rsidRPr="00001012">
              <w:rPr>
                <w:rFonts w:ascii="Times New Roman" w:eastAsia="Times New Roman" w:hAnsi="Times New Roman" w:cs="Times New Roman"/>
                <w:b/>
                <w:spacing w:val="-1"/>
                <w:kern w:val="0"/>
                <w:szCs w:val="22"/>
                <w:lang w:val="id"/>
                <w14:ligatures w14:val="none"/>
              </w:rPr>
              <w:t xml:space="preserve"> </w:t>
            </w:r>
            <w:r w:rsidRPr="00001012">
              <w:rPr>
                <w:rFonts w:ascii="Times New Roman" w:eastAsia="Times New Roman" w:hAnsi="Times New Roman" w:cs="Times New Roman"/>
                <w:b/>
                <w:kern w:val="0"/>
                <w:szCs w:val="22"/>
                <w:lang w:val="id"/>
                <w14:ligatures w14:val="none"/>
              </w:rPr>
              <w:t>Henky</w:t>
            </w:r>
            <w:r w:rsidRPr="00001012">
              <w:rPr>
                <w:rFonts w:ascii="Times New Roman" w:eastAsia="Times New Roman" w:hAnsi="Times New Roman" w:cs="Times New Roman"/>
                <w:b/>
                <w:spacing w:val="-3"/>
                <w:kern w:val="0"/>
                <w:szCs w:val="22"/>
                <w:lang w:val="id"/>
                <w14:ligatures w14:val="none"/>
              </w:rPr>
              <w:t xml:space="preserve"> </w:t>
            </w:r>
            <w:r w:rsidRPr="00001012">
              <w:rPr>
                <w:rFonts w:ascii="Times New Roman" w:eastAsia="Times New Roman" w:hAnsi="Times New Roman" w:cs="Times New Roman"/>
                <w:b/>
                <w:kern w:val="0"/>
                <w:szCs w:val="22"/>
                <w:lang w:val="id"/>
                <w14:ligatures w14:val="none"/>
              </w:rPr>
              <w:t>Hendrawan, M.M.,</w:t>
            </w:r>
            <w:r w:rsidRPr="00001012">
              <w:rPr>
                <w:rFonts w:ascii="Times New Roman" w:eastAsia="Times New Roman" w:hAnsi="Times New Roman" w:cs="Times New Roman"/>
                <w:b/>
                <w:spacing w:val="-9"/>
                <w:kern w:val="0"/>
                <w:szCs w:val="22"/>
                <w:lang w:val="id"/>
                <w14:ligatures w14:val="none"/>
              </w:rPr>
              <w:t xml:space="preserve"> </w:t>
            </w:r>
            <w:r w:rsidRPr="00001012">
              <w:rPr>
                <w:rFonts w:ascii="Times New Roman" w:eastAsia="Times New Roman" w:hAnsi="Times New Roman" w:cs="Times New Roman"/>
                <w:b/>
                <w:spacing w:val="-4"/>
                <w:kern w:val="0"/>
                <w:szCs w:val="22"/>
                <w:lang w:val="id"/>
                <w14:ligatures w14:val="none"/>
              </w:rPr>
              <w:t>M.Si.</w:t>
            </w:r>
          </w:p>
        </w:tc>
      </w:tr>
      <w:tr w:rsidR="00001012" w:rsidRPr="00001012" w14:paraId="52FAF011" w14:textId="77777777" w:rsidTr="00A93A5F">
        <w:trPr>
          <w:trHeight w:val="269"/>
        </w:trPr>
        <w:tc>
          <w:tcPr>
            <w:tcW w:w="3780" w:type="dxa"/>
          </w:tcPr>
          <w:p w14:paraId="0AD6D020" w14:textId="77777777" w:rsidR="00001012" w:rsidRPr="00001012" w:rsidRDefault="00001012" w:rsidP="00001012">
            <w:pPr>
              <w:widowControl w:val="0"/>
              <w:autoSpaceDE w:val="0"/>
              <w:autoSpaceDN w:val="0"/>
              <w:spacing w:after="0" w:line="250" w:lineRule="exact"/>
              <w:ind w:left="50"/>
              <w:rPr>
                <w:rFonts w:ascii="Times New Roman" w:eastAsia="Times New Roman" w:hAnsi="Times New Roman" w:cs="Times New Roman"/>
                <w:kern w:val="0"/>
                <w:szCs w:val="22"/>
                <w:lang w:val="id"/>
                <w14:ligatures w14:val="none"/>
              </w:rPr>
            </w:pPr>
            <w:r w:rsidRPr="00001012">
              <w:rPr>
                <w:rFonts w:ascii="Times New Roman" w:eastAsia="Times New Roman" w:hAnsi="Times New Roman" w:cs="Times New Roman"/>
                <w:kern w:val="0"/>
                <w:szCs w:val="22"/>
                <w:lang w:val="id"/>
                <w14:ligatures w14:val="none"/>
              </w:rPr>
              <w:t>NIDN/NUPTK:</w:t>
            </w:r>
            <w:r w:rsidRPr="00001012">
              <w:rPr>
                <w:rFonts w:ascii="Times New Roman" w:eastAsia="Times New Roman" w:hAnsi="Times New Roman" w:cs="Times New Roman"/>
                <w:spacing w:val="2"/>
                <w:kern w:val="0"/>
                <w:szCs w:val="22"/>
                <w:lang w:val="id"/>
                <w14:ligatures w14:val="none"/>
              </w:rPr>
              <w:t xml:space="preserve"> </w:t>
            </w:r>
            <w:r w:rsidRPr="00001012">
              <w:rPr>
                <w:rFonts w:ascii="Times New Roman" w:eastAsia="Times New Roman" w:hAnsi="Times New Roman" w:cs="Times New Roman"/>
                <w:spacing w:val="-2"/>
                <w:kern w:val="0"/>
                <w:szCs w:val="22"/>
                <w:lang w:val="id"/>
                <w14:ligatures w14:val="none"/>
              </w:rPr>
              <w:t>0427107601</w:t>
            </w:r>
          </w:p>
        </w:tc>
        <w:tc>
          <w:tcPr>
            <w:tcW w:w="4589" w:type="dxa"/>
          </w:tcPr>
          <w:p w14:paraId="6DFB0BA7" w14:textId="77777777" w:rsidR="00001012" w:rsidRPr="00001012" w:rsidRDefault="00001012" w:rsidP="00001012">
            <w:pPr>
              <w:widowControl w:val="0"/>
              <w:autoSpaceDE w:val="0"/>
              <w:autoSpaceDN w:val="0"/>
              <w:spacing w:after="0" w:line="250" w:lineRule="exact"/>
              <w:ind w:left="364"/>
              <w:rPr>
                <w:rFonts w:ascii="Times New Roman" w:eastAsia="Times New Roman" w:hAnsi="Times New Roman" w:cs="Times New Roman"/>
                <w:kern w:val="0"/>
                <w:szCs w:val="22"/>
                <w:lang w:val="id"/>
                <w14:ligatures w14:val="none"/>
              </w:rPr>
            </w:pPr>
            <w:r w:rsidRPr="00001012">
              <w:rPr>
                <w:rFonts w:ascii="Times New Roman" w:eastAsia="Times New Roman" w:hAnsi="Times New Roman" w:cs="Times New Roman"/>
                <w:spacing w:val="-2"/>
                <w:kern w:val="0"/>
                <w:szCs w:val="22"/>
                <w:lang w:val="id"/>
                <w14:ligatures w14:val="none"/>
              </w:rPr>
              <w:t>NIDN/NUPTK: 7048743644130093</w:t>
            </w:r>
          </w:p>
        </w:tc>
      </w:tr>
    </w:tbl>
    <w:p w14:paraId="7FD89350" w14:textId="77777777" w:rsidR="00001012" w:rsidRPr="00001012" w:rsidRDefault="00001012" w:rsidP="00001012">
      <w:pPr>
        <w:widowControl w:val="0"/>
        <w:autoSpaceDE w:val="0"/>
        <w:autoSpaceDN w:val="0"/>
        <w:spacing w:after="0" w:line="240" w:lineRule="auto"/>
        <w:jc w:val="center"/>
        <w:rPr>
          <w:rFonts w:ascii="Times New Roman" w:eastAsia="Times New Roman" w:hAnsi="Times New Roman" w:cs="Times New Roman"/>
          <w:bCs/>
          <w:kern w:val="0"/>
          <w:szCs w:val="28"/>
          <w:lang w:val="id"/>
          <w14:ligatures w14:val="none"/>
        </w:rPr>
      </w:pPr>
    </w:p>
    <w:p w14:paraId="32986DC8" w14:textId="77777777" w:rsidR="00001012" w:rsidRPr="00001012" w:rsidRDefault="00001012" w:rsidP="00001012">
      <w:pPr>
        <w:spacing w:after="18" w:line="259" w:lineRule="auto"/>
        <w:jc w:val="center"/>
        <w:rPr>
          <w:rFonts w:ascii="Times New Roman" w:eastAsia="Calibri" w:hAnsi="Times New Roman" w:cs="Times New Roman"/>
          <w:spacing w:val="-2"/>
          <w:kern w:val="0"/>
          <w:szCs w:val="22"/>
          <w:lang w:val="id-ID"/>
          <w14:ligatures w14:val="none"/>
        </w:rPr>
      </w:pPr>
      <w:r w:rsidRPr="00001012">
        <w:rPr>
          <w:rFonts w:ascii="Times New Roman" w:eastAsia="Calibri" w:hAnsi="Times New Roman" w:cs="Times New Roman"/>
          <w:spacing w:val="-2"/>
          <w:kern w:val="0"/>
          <w:szCs w:val="22"/>
          <w:lang w:val="id-ID"/>
          <w14:ligatures w14:val="none"/>
        </w:rPr>
        <w:t>Mengetahui,</w:t>
      </w:r>
    </w:p>
    <w:tbl>
      <w:tblPr>
        <w:tblpPr w:leftFromText="180" w:rightFromText="180" w:vertAnchor="text" w:horzAnchor="margin" w:tblpXSpec="center" w:tblpY="77"/>
        <w:tblW w:w="0" w:type="auto"/>
        <w:tblLayout w:type="fixed"/>
        <w:tblCellMar>
          <w:left w:w="0" w:type="dxa"/>
          <w:right w:w="0" w:type="dxa"/>
        </w:tblCellMar>
        <w:tblLook w:val="04A0" w:firstRow="1" w:lastRow="0" w:firstColumn="1" w:lastColumn="0" w:noHBand="0" w:noVBand="1"/>
      </w:tblPr>
      <w:tblGrid>
        <w:gridCol w:w="3781"/>
      </w:tblGrid>
      <w:tr w:rsidR="00001012" w:rsidRPr="00001012" w14:paraId="34F0EE76" w14:textId="77777777" w:rsidTr="00A93A5F">
        <w:trPr>
          <w:trHeight w:val="1097"/>
        </w:trPr>
        <w:tc>
          <w:tcPr>
            <w:tcW w:w="3781" w:type="dxa"/>
          </w:tcPr>
          <w:p w14:paraId="1CB8661A" w14:textId="77777777" w:rsidR="00001012" w:rsidRPr="00001012" w:rsidRDefault="00001012" w:rsidP="00001012">
            <w:pPr>
              <w:widowControl w:val="0"/>
              <w:autoSpaceDE w:val="0"/>
              <w:autoSpaceDN w:val="0"/>
              <w:spacing w:after="0" w:line="265" w:lineRule="exact"/>
              <w:ind w:left="5"/>
              <w:jc w:val="center"/>
              <w:rPr>
                <w:rFonts w:ascii="Times New Roman" w:eastAsia="Times New Roman" w:hAnsi="Times New Roman" w:cs="Times New Roman"/>
                <w:b/>
                <w:kern w:val="0"/>
                <w:szCs w:val="22"/>
                <w:lang w:val="fi-FI"/>
                <w14:ligatures w14:val="none"/>
              </w:rPr>
            </w:pPr>
            <w:r w:rsidRPr="00001012">
              <w:rPr>
                <w:rFonts w:ascii="Times New Roman" w:eastAsia="Times New Roman" w:hAnsi="Times New Roman" w:cs="Times New Roman"/>
                <w:b/>
                <w:spacing w:val="-2"/>
                <w:kern w:val="0"/>
                <w:szCs w:val="22"/>
                <w:lang w:val="id"/>
                <w14:ligatures w14:val="none"/>
              </w:rPr>
              <w:t>Ketua</w:t>
            </w:r>
          </w:p>
          <w:p w14:paraId="6931C21E" w14:textId="77777777" w:rsidR="00001012" w:rsidRPr="00001012" w:rsidRDefault="00001012" w:rsidP="00001012">
            <w:pPr>
              <w:widowControl w:val="0"/>
              <w:autoSpaceDE w:val="0"/>
              <w:autoSpaceDN w:val="0"/>
              <w:spacing w:after="0" w:line="265" w:lineRule="exact"/>
              <w:ind w:left="5"/>
              <w:jc w:val="center"/>
              <w:rPr>
                <w:rFonts w:ascii="Times New Roman" w:eastAsia="Times New Roman" w:hAnsi="Times New Roman" w:cs="Times New Roman"/>
                <w:b/>
                <w:kern w:val="0"/>
                <w:szCs w:val="22"/>
                <w:lang w:val="fi-FI"/>
                <w14:ligatures w14:val="none"/>
              </w:rPr>
            </w:pPr>
            <w:r w:rsidRPr="00001012">
              <w:rPr>
                <w:rFonts w:ascii="Times New Roman" w:eastAsia="Times New Roman" w:hAnsi="Times New Roman" w:cs="Times New Roman"/>
                <w:b/>
                <w:kern w:val="0"/>
                <w:szCs w:val="22"/>
                <w:lang w:val="fi-FI"/>
                <w14:ligatures w14:val="none"/>
              </w:rPr>
              <w:t>Sekolah Tinggi Ilmu Ekonomi GICI</w:t>
            </w:r>
          </w:p>
        </w:tc>
      </w:tr>
      <w:tr w:rsidR="00001012" w:rsidRPr="00001012" w14:paraId="4051AC87" w14:textId="77777777" w:rsidTr="00A93A5F">
        <w:trPr>
          <w:trHeight w:val="1031"/>
        </w:trPr>
        <w:tc>
          <w:tcPr>
            <w:tcW w:w="3781" w:type="dxa"/>
          </w:tcPr>
          <w:p w14:paraId="19F8FE7C" w14:textId="77777777" w:rsidR="00001012" w:rsidRPr="00001012" w:rsidRDefault="00001012" w:rsidP="00001012">
            <w:pPr>
              <w:widowControl w:val="0"/>
              <w:autoSpaceDE w:val="0"/>
              <w:autoSpaceDN w:val="0"/>
              <w:spacing w:before="272" w:after="0" w:line="240" w:lineRule="auto"/>
              <w:jc w:val="center"/>
              <w:rPr>
                <w:rFonts w:ascii="Times New Roman" w:eastAsia="Times New Roman" w:hAnsi="Times New Roman" w:cs="Times New Roman"/>
                <w:kern w:val="0"/>
                <w:szCs w:val="22"/>
                <w:lang w:val="id"/>
                <w14:ligatures w14:val="none"/>
              </w:rPr>
            </w:pPr>
          </w:p>
          <w:p w14:paraId="004797D1" w14:textId="77777777" w:rsidR="00001012" w:rsidRPr="00001012" w:rsidRDefault="00001012" w:rsidP="00001012">
            <w:pPr>
              <w:widowControl w:val="0"/>
              <w:autoSpaceDE w:val="0"/>
              <w:autoSpaceDN w:val="0"/>
              <w:spacing w:before="272" w:after="0" w:line="240" w:lineRule="auto"/>
              <w:jc w:val="center"/>
              <w:rPr>
                <w:rFonts w:ascii="Times New Roman" w:eastAsia="Times New Roman" w:hAnsi="Times New Roman" w:cs="Times New Roman"/>
                <w:kern w:val="0"/>
                <w:szCs w:val="22"/>
                <w:lang w:val="id"/>
                <w14:ligatures w14:val="none"/>
              </w:rPr>
            </w:pPr>
          </w:p>
          <w:p w14:paraId="5597EC50" w14:textId="77777777" w:rsidR="00001012" w:rsidRPr="00001012" w:rsidRDefault="00001012" w:rsidP="00001012">
            <w:pPr>
              <w:widowControl w:val="0"/>
              <w:tabs>
                <w:tab w:val="left" w:pos="395"/>
                <w:tab w:val="left" w:pos="3848"/>
              </w:tabs>
              <w:autoSpaceDE w:val="0"/>
              <w:autoSpaceDN w:val="0"/>
              <w:spacing w:after="0" w:line="262" w:lineRule="exact"/>
              <w:ind w:right="-72"/>
              <w:jc w:val="center"/>
              <w:rPr>
                <w:rFonts w:ascii="Times New Roman" w:eastAsia="Times New Roman" w:hAnsi="Times New Roman" w:cs="Times New Roman"/>
                <w:b/>
                <w:kern w:val="0"/>
                <w:szCs w:val="22"/>
                <w:lang w:val="id-ID"/>
                <w14:ligatures w14:val="none"/>
              </w:rPr>
            </w:pPr>
            <w:r w:rsidRPr="00001012">
              <w:rPr>
                <w:rFonts w:ascii="Times New Roman" w:eastAsia="Times New Roman" w:hAnsi="Times New Roman" w:cs="Times New Roman"/>
                <w:b/>
                <w:kern w:val="0"/>
                <w:szCs w:val="22"/>
                <w:lang w:val="id"/>
                <w14:ligatures w14:val="none"/>
              </w:rPr>
              <w:t>Prof</w:t>
            </w:r>
            <w:r w:rsidRPr="00001012">
              <w:rPr>
                <w:rFonts w:ascii="Times New Roman" w:eastAsia="Times New Roman" w:hAnsi="Times New Roman" w:cs="Times New Roman"/>
                <w:b/>
                <w:bCs/>
                <w:lang w:val="zh-CN"/>
              </w:rPr>
              <w:t>. Dr. Abdul Hamid, M.S</w:t>
            </w:r>
            <w:r w:rsidRPr="00001012">
              <w:rPr>
                <w:rFonts w:ascii="Times New Roman" w:eastAsia="Times New Roman" w:hAnsi="Times New Roman" w:cs="Times New Roman"/>
                <w:b/>
                <w:bCs/>
                <w:lang w:val="id-ID"/>
              </w:rPr>
              <w:t>.</w:t>
            </w:r>
          </w:p>
        </w:tc>
      </w:tr>
      <w:tr w:rsidR="00001012" w:rsidRPr="00001012" w14:paraId="00E7CD06" w14:textId="77777777" w:rsidTr="00A93A5F">
        <w:trPr>
          <w:trHeight w:val="272"/>
        </w:trPr>
        <w:tc>
          <w:tcPr>
            <w:tcW w:w="3781" w:type="dxa"/>
          </w:tcPr>
          <w:p w14:paraId="18549BC0" w14:textId="77777777" w:rsidR="00001012" w:rsidRPr="00001012" w:rsidRDefault="00001012" w:rsidP="00001012">
            <w:pPr>
              <w:widowControl w:val="0"/>
              <w:autoSpaceDE w:val="0"/>
              <w:autoSpaceDN w:val="0"/>
              <w:spacing w:after="0" w:line="252" w:lineRule="exact"/>
              <w:ind w:right="1"/>
              <w:jc w:val="center"/>
              <w:rPr>
                <w:rFonts w:ascii="Times New Roman" w:eastAsia="Times New Roman" w:hAnsi="Times New Roman" w:cs="Times New Roman"/>
                <w:kern w:val="0"/>
                <w:szCs w:val="22"/>
                <w:lang w:val="en-US"/>
                <w14:ligatures w14:val="none"/>
              </w:rPr>
            </w:pPr>
            <w:r w:rsidRPr="00001012">
              <w:rPr>
                <w:rFonts w:ascii="Times New Roman" w:eastAsia="Calibri" w:hAnsi="Times New Roman" w:cs="Times New Roman"/>
                <w:lang w:val="zh-CN"/>
              </w:rPr>
              <w:t>NIDN/NUPTK: 2017065701</w:t>
            </w:r>
          </w:p>
        </w:tc>
      </w:tr>
    </w:tbl>
    <w:p w14:paraId="57B12277" w14:textId="77777777" w:rsidR="00001012" w:rsidRPr="00001012" w:rsidRDefault="00001012" w:rsidP="00001012">
      <w:pPr>
        <w:spacing w:after="18" w:line="259" w:lineRule="auto"/>
        <w:jc w:val="center"/>
        <w:rPr>
          <w:rFonts w:ascii="Times New Roman" w:eastAsia="Calibri" w:hAnsi="Times New Roman" w:cs="Times New Roman"/>
          <w:kern w:val="0"/>
          <w:szCs w:val="22"/>
          <w:lang w:val="id-ID"/>
          <w14:ligatures w14:val="none"/>
        </w:rPr>
      </w:pPr>
    </w:p>
    <w:p w14:paraId="41840D6B" w14:textId="77777777" w:rsidR="00001012" w:rsidRPr="00001012" w:rsidRDefault="00001012" w:rsidP="00001012">
      <w:pPr>
        <w:spacing w:line="259" w:lineRule="auto"/>
        <w:rPr>
          <w:rFonts w:ascii="Times New Roman" w:eastAsia="Calibri" w:hAnsi="Times New Roman" w:cs="Times New Roman"/>
          <w:kern w:val="0"/>
          <w:sz w:val="22"/>
          <w:szCs w:val="22"/>
          <w:lang w:val="id-ID"/>
          <w14:ligatures w14:val="none"/>
        </w:rPr>
      </w:pPr>
    </w:p>
    <w:p w14:paraId="02038D2E" w14:textId="77777777" w:rsidR="00001012" w:rsidRPr="00001012" w:rsidRDefault="00001012" w:rsidP="00001012">
      <w:pPr>
        <w:spacing w:line="259" w:lineRule="auto"/>
        <w:jc w:val="center"/>
        <w:rPr>
          <w:rFonts w:ascii="Times New Roman" w:eastAsia="Calibri" w:hAnsi="Times New Roman" w:cs="Times New Roman"/>
          <w:kern w:val="0"/>
          <w:sz w:val="28"/>
          <w:szCs w:val="28"/>
          <w:lang w:val="id-ID"/>
          <w14:ligatures w14:val="none"/>
        </w:rPr>
      </w:pPr>
    </w:p>
    <w:p w14:paraId="5D4BBFE0" w14:textId="77777777" w:rsidR="00001012" w:rsidRPr="00001012" w:rsidRDefault="00001012" w:rsidP="00001012">
      <w:pPr>
        <w:spacing w:line="259" w:lineRule="auto"/>
        <w:rPr>
          <w:rFonts w:ascii="Times New Roman" w:eastAsia="Calibri" w:hAnsi="Times New Roman" w:cs="Times New Roman"/>
          <w:b/>
          <w:kern w:val="0"/>
          <w:sz w:val="28"/>
          <w:szCs w:val="28"/>
          <w:lang w:val="id-ID"/>
          <w14:ligatures w14:val="none"/>
        </w:rPr>
      </w:pPr>
    </w:p>
    <w:p w14:paraId="3E0CEDFD" w14:textId="77777777" w:rsidR="00001012" w:rsidRPr="00001012" w:rsidRDefault="00001012" w:rsidP="00001012">
      <w:pPr>
        <w:spacing w:line="259" w:lineRule="auto"/>
        <w:rPr>
          <w:rFonts w:ascii="Times New Roman" w:eastAsia="Calibri" w:hAnsi="Times New Roman" w:cs="Times New Roman"/>
          <w:kern w:val="0"/>
          <w:sz w:val="22"/>
          <w:szCs w:val="22"/>
          <w:lang w:val="id-ID"/>
          <w14:ligatures w14:val="none"/>
        </w:rPr>
      </w:pPr>
    </w:p>
    <w:p w14:paraId="1112C5D3" w14:textId="77777777" w:rsidR="00001012" w:rsidRPr="00001012" w:rsidRDefault="00001012" w:rsidP="00001012">
      <w:pPr>
        <w:keepNext/>
        <w:keepLines/>
        <w:spacing w:after="0" w:line="259" w:lineRule="auto"/>
        <w:ind w:left="-180" w:right="-143"/>
        <w:jc w:val="center"/>
        <w:outlineLvl w:val="0"/>
        <w:rPr>
          <w:rFonts w:ascii="Times New Roman" w:eastAsia="SimSun" w:hAnsi="Times New Roman" w:cs="Times New Roman"/>
          <w:b/>
          <w:kern w:val="0"/>
          <w:sz w:val="28"/>
          <w:szCs w:val="32"/>
          <w:lang w:val="id-ID"/>
          <w14:ligatures w14:val="none"/>
        </w:rPr>
      </w:pPr>
      <w:bookmarkStart w:id="2" w:name="_Toc238636038"/>
      <w:bookmarkStart w:id="3" w:name="_Toc239488782"/>
      <w:bookmarkStart w:id="4" w:name="_Toc238636039"/>
      <w:r w:rsidRPr="00001012">
        <w:rPr>
          <w:rFonts w:ascii="Times New Roman" w:eastAsia="SimSun" w:hAnsi="Times New Roman" w:cs="Times New Roman"/>
          <w:b/>
          <w:kern w:val="0"/>
          <w:sz w:val="28"/>
          <w:szCs w:val="32"/>
          <w:lang w:val="id-ID"/>
          <w14:ligatures w14:val="none"/>
        </w:rPr>
        <w:lastRenderedPageBreak/>
        <w:t>PENGARUH KUALITAS PELAYANAN, HARGA DAN LOKASI  TERHADAP KEPUTUSAN MEMILIH LAPANGAN FUTSAL (STUDI KASUS LAPANGAN  GO-GO FUTSAL)</w:t>
      </w:r>
      <w:bookmarkEnd w:id="2"/>
      <w:bookmarkEnd w:id="3"/>
    </w:p>
    <w:p w14:paraId="183BEB00" w14:textId="77777777" w:rsidR="00001012" w:rsidRPr="00001012" w:rsidRDefault="00001012" w:rsidP="00001012">
      <w:pPr>
        <w:spacing w:line="259" w:lineRule="auto"/>
        <w:rPr>
          <w:rFonts w:ascii="Times New Roman" w:eastAsia="Calibri" w:hAnsi="Times New Roman" w:cs="Times New Roman"/>
          <w:b/>
          <w:iCs/>
          <w:kern w:val="0"/>
          <w:sz w:val="28"/>
          <w:szCs w:val="28"/>
          <w:lang w:val="id-ID"/>
          <w14:ligatures w14:val="none"/>
        </w:rPr>
      </w:pPr>
    </w:p>
    <w:p w14:paraId="4DB30D15"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THE EFFECT OF SERVICE QUALITY, PRICE AND LOCATION</w:t>
      </w:r>
    </w:p>
    <w:p w14:paraId="6909AD4D"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ON FUTSAL COURT SELECTION DECISION</w:t>
      </w:r>
    </w:p>
    <w:p w14:paraId="334A5889" w14:textId="77777777" w:rsidR="00001012" w:rsidRPr="00001012" w:rsidRDefault="00001012" w:rsidP="00001012">
      <w:pPr>
        <w:spacing w:after="0" w:line="259" w:lineRule="auto"/>
        <w:jc w:val="center"/>
        <w:rPr>
          <w:rFonts w:ascii="Times New Roman" w:eastAsia="Calibri" w:hAnsi="Times New Roman" w:cs="Times New Roman"/>
          <w:b/>
          <w:i/>
          <w:kern w:val="0"/>
          <w:sz w:val="28"/>
          <w:szCs w:val="28"/>
          <w:lang w:val="id-ID"/>
          <w14:ligatures w14:val="none"/>
        </w:rPr>
      </w:pPr>
      <w:r w:rsidRPr="00001012">
        <w:rPr>
          <w:rFonts w:ascii="Times New Roman" w:eastAsia="Calibri" w:hAnsi="Times New Roman" w:cs="Times New Roman"/>
          <w:b/>
          <w:i/>
          <w:kern w:val="0"/>
          <w:sz w:val="28"/>
          <w:szCs w:val="28"/>
          <w:lang w:val="id-ID"/>
          <w14:ligatures w14:val="none"/>
        </w:rPr>
        <w:t>(A CASE STUDY OF GO-GO FUTSAL FIELD)</w:t>
      </w:r>
    </w:p>
    <w:p w14:paraId="46335962" w14:textId="77777777" w:rsidR="00001012" w:rsidRPr="00001012" w:rsidRDefault="00001012" w:rsidP="00001012">
      <w:pPr>
        <w:widowControl w:val="0"/>
        <w:autoSpaceDE w:val="0"/>
        <w:autoSpaceDN w:val="0"/>
        <w:spacing w:before="6" w:after="0" w:line="242" w:lineRule="auto"/>
        <w:ind w:right="18"/>
        <w:rPr>
          <w:rFonts w:ascii="Times New Roman" w:eastAsia="Times New Roman" w:hAnsi="Times New Roman" w:cs="Times New Roman"/>
          <w:b/>
          <w:bCs/>
          <w:kern w:val="0"/>
          <w:sz w:val="28"/>
          <w:szCs w:val="28"/>
          <w:lang w:val="id-ID"/>
          <w14:ligatures w14:val="none"/>
        </w:rPr>
      </w:pPr>
    </w:p>
    <w:p w14:paraId="3AF8E7BB" w14:textId="77777777" w:rsidR="00001012" w:rsidRPr="00001012" w:rsidRDefault="00001012" w:rsidP="00001012">
      <w:pPr>
        <w:spacing w:after="0" w:line="240" w:lineRule="auto"/>
        <w:jc w:val="center"/>
        <w:rPr>
          <w:rFonts w:ascii="Times New Roman" w:eastAsia="Calibri" w:hAnsi="Times New Roman" w:cs="Times New Roman"/>
          <w:bCs/>
          <w:kern w:val="0"/>
          <w:lang w:val="id-ID"/>
          <w14:ligatures w14:val="none"/>
        </w:rPr>
      </w:pPr>
      <w:r w:rsidRPr="00001012">
        <w:rPr>
          <w:rFonts w:ascii="Times New Roman" w:eastAsia="Calibri" w:hAnsi="Times New Roman" w:cs="Times New Roman"/>
          <w:bCs/>
          <w:kern w:val="0"/>
          <w:lang w:val="id-ID"/>
          <w14:ligatures w14:val="none"/>
        </w:rPr>
        <w:t>Oleh</w:t>
      </w:r>
    </w:p>
    <w:p w14:paraId="79DED6AF" w14:textId="77777777" w:rsidR="00001012" w:rsidRPr="00001012" w:rsidRDefault="00001012" w:rsidP="00001012">
      <w:pPr>
        <w:spacing w:after="0" w:line="240" w:lineRule="auto"/>
        <w:jc w:val="center"/>
        <w:rPr>
          <w:rFonts w:ascii="Times New Roman" w:eastAsia="Calibri" w:hAnsi="Times New Roman" w:cs="Times New Roman"/>
          <w:bCs/>
          <w:kern w:val="0"/>
          <w:lang w:val="id-ID"/>
          <w14:ligatures w14:val="none"/>
        </w:rPr>
      </w:pPr>
    </w:p>
    <w:p w14:paraId="74DEEB09" w14:textId="77777777" w:rsidR="00001012" w:rsidRPr="00001012" w:rsidRDefault="00001012" w:rsidP="00001012">
      <w:pPr>
        <w:spacing w:after="0" w:line="240" w:lineRule="auto"/>
        <w:jc w:val="center"/>
        <w:rPr>
          <w:rFonts w:ascii="Times New Roman" w:eastAsia="Calibri" w:hAnsi="Times New Roman" w:cs="Times New Roman"/>
          <w:b/>
          <w:kern w:val="0"/>
          <w:lang w:val="id-ID"/>
          <w14:ligatures w14:val="none"/>
        </w:rPr>
      </w:pPr>
      <w:r w:rsidRPr="00001012">
        <w:rPr>
          <w:rFonts w:ascii="Times New Roman" w:eastAsia="Calibri" w:hAnsi="Times New Roman" w:cs="Times New Roman"/>
          <w:b/>
          <w:kern w:val="0"/>
          <w:lang w:val="id-ID"/>
          <w14:ligatures w14:val="none"/>
        </w:rPr>
        <w:t>ILHAM SAPUTRA</w:t>
      </w:r>
    </w:p>
    <w:p w14:paraId="26EBB507" w14:textId="77777777" w:rsidR="00001012" w:rsidRPr="00001012" w:rsidRDefault="00001012" w:rsidP="00001012">
      <w:pPr>
        <w:spacing w:after="0" w:line="240" w:lineRule="auto"/>
        <w:jc w:val="center"/>
        <w:rPr>
          <w:rFonts w:ascii="Times New Roman" w:eastAsia="Calibri" w:hAnsi="Times New Roman" w:cs="Times New Roman"/>
          <w:b/>
          <w:kern w:val="0"/>
          <w:lang w:val="id-ID"/>
          <w14:ligatures w14:val="none"/>
        </w:rPr>
      </w:pPr>
      <w:r w:rsidRPr="00001012">
        <w:rPr>
          <w:rFonts w:ascii="Times New Roman" w:eastAsia="Calibri" w:hAnsi="Times New Roman" w:cs="Times New Roman"/>
          <w:b/>
          <w:kern w:val="0"/>
          <w:lang w:val="id-ID"/>
          <w14:ligatures w14:val="none"/>
        </w:rPr>
        <w:t>61201022009395</w:t>
      </w:r>
    </w:p>
    <w:p w14:paraId="3B8C91A7" w14:textId="77777777" w:rsidR="00001012" w:rsidRPr="00001012" w:rsidRDefault="00001012" w:rsidP="00001012">
      <w:pPr>
        <w:spacing w:after="0" w:line="240" w:lineRule="auto"/>
        <w:jc w:val="center"/>
        <w:rPr>
          <w:rFonts w:ascii="Times New Roman" w:eastAsia="Calibri" w:hAnsi="Times New Roman" w:cs="Times New Roman"/>
          <w:b/>
          <w:kern w:val="0"/>
          <w:lang w:val="id-ID"/>
          <w14:ligatures w14:val="none"/>
        </w:rPr>
      </w:pPr>
    </w:p>
    <w:p w14:paraId="1ABC91C8" w14:textId="77777777" w:rsidR="00001012" w:rsidRPr="00001012" w:rsidRDefault="00001012" w:rsidP="00001012">
      <w:pPr>
        <w:spacing w:after="0" w:line="240" w:lineRule="auto"/>
        <w:jc w:val="center"/>
        <w:rPr>
          <w:rFonts w:ascii="Times New Roman" w:eastAsia="Calibri" w:hAnsi="Times New Roman" w:cs="Times New Roman"/>
          <w:b/>
          <w:kern w:val="0"/>
          <w:lang w:val="id-ID"/>
          <w14:ligatures w14:val="none"/>
        </w:rPr>
      </w:pPr>
    </w:p>
    <w:p w14:paraId="4F315E87" w14:textId="77777777" w:rsidR="00001012" w:rsidRPr="00001012" w:rsidRDefault="00001012" w:rsidP="00001012">
      <w:pPr>
        <w:spacing w:line="259" w:lineRule="auto"/>
        <w:jc w:val="center"/>
        <w:rPr>
          <w:rFonts w:ascii="Times New Roman" w:eastAsia="Calibri" w:hAnsi="Times New Roman" w:cs="Times New Roman"/>
          <w:b/>
          <w:bCs/>
          <w:kern w:val="0"/>
          <w:lang w:val="fi-FI"/>
          <w14:ligatures w14:val="none"/>
        </w:rPr>
      </w:pPr>
      <w:r w:rsidRPr="00001012">
        <w:rPr>
          <w:rFonts w:ascii="Times New Roman" w:eastAsia="Calibri" w:hAnsi="Times New Roman" w:cs="Times New Roman"/>
          <w:b/>
          <w:bCs/>
          <w:kern w:val="0"/>
          <w:lang w:val="fi-FI"/>
          <w14:ligatures w14:val="none"/>
        </w:rPr>
        <w:t>SKRIPSI</w:t>
      </w:r>
    </w:p>
    <w:p w14:paraId="340435B7" w14:textId="77777777" w:rsidR="00001012" w:rsidRPr="00001012" w:rsidRDefault="00001012" w:rsidP="00001012">
      <w:pPr>
        <w:tabs>
          <w:tab w:val="left" w:pos="3960"/>
        </w:tabs>
        <w:spacing w:line="259" w:lineRule="auto"/>
        <w:ind w:left="2880"/>
        <w:rPr>
          <w:rFonts w:ascii="Times New Roman" w:eastAsia="Calibri" w:hAnsi="Times New Roman" w:cs="Times New Roman"/>
          <w:kern w:val="0"/>
          <w:lang w:val="fi-FI"/>
          <w14:ligatures w14:val="none"/>
        </w:rPr>
      </w:pPr>
      <w:r w:rsidRPr="00001012">
        <w:rPr>
          <w:rFonts w:ascii="Times New Roman" w:eastAsia="Calibri" w:hAnsi="Times New Roman" w:cs="Times New Roman"/>
          <w:kern w:val="0"/>
          <w:lang w:val="fi-FI"/>
          <w14:ligatures w14:val="none"/>
        </w:rPr>
        <w:t xml:space="preserve">Telah diujikan pada: </w:t>
      </w:r>
      <w:r w:rsidRPr="00001012">
        <w:rPr>
          <w:rFonts w:ascii="Times New Roman" w:eastAsia="Calibri" w:hAnsi="Times New Roman" w:cs="Times New Roman"/>
          <w:kern w:val="0"/>
          <w:lang w:val="fi-FI"/>
          <w14:ligatures w14:val="none"/>
        </w:rPr>
        <w:br/>
        <w:t>Tempat</w:t>
      </w:r>
      <w:r w:rsidRPr="00001012">
        <w:rPr>
          <w:rFonts w:ascii="Times New Roman" w:eastAsia="Calibri" w:hAnsi="Times New Roman" w:cs="Times New Roman"/>
          <w:kern w:val="0"/>
          <w:lang w:val="fi-FI"/>
          <w14:ligatures w14:val="none"/>
        </w:rPr>
        <w:tab/>
        <w:t>: Depok</w:t>
      </w:r>
      <w:r w:rsidRPr="00001012">
        <w:rPr>
          <w:rFonts w:ascii="Times New Roman" w:eastAsia="Calibri" w:hAnsi="Times New Roman" w:cs="Times New Roman"/>
          <w:kern w:val="0"/>
          <w:lang w:val="fi-FI"/>
          <w14:ligatures w14:val="none"/>
        </w:rPr>
        <w:br/>
        <w:t>Tanggal</w:t>
      </w:r>
      <w:r w:rsidRPr="00001012">
        <w:rPr>
          <w:rFonts w:ascii="Times New Roman" w:eastAsia="Calibri" w:hAnsi="Times New Roman" w:cs="Times New Roman"/>
          <w:kern w:val="0"/>
          <w:lang w:val="fi-FI"/>
          <w14:ligatures w14:val="none"/>
        </w:rPr>
        <w:tab/>
        <w:t>: 25 Juli 2026</w:t>
      </w:r>
    </w:p>
    <w:p w14:paraId="208D6AB3" w14:textId="77777777" w:rsidR="00001012" w:rsidRPr="00001012" w:rsidRDefault="00001012" w:rsidP="00001012">
      <w:pPr>
        <w:widowControl w:val="0"/>
        <w:autoSpaceDE w:val="0"/>
        <w:autoSpaceDN w:val="0"/>
        <w:spacing w:before="110" w:after="0" w:line="240" w:lineRule="auto"/>
        <w:rPr>
          <w:rFonts w:ascii="Times New Roman" w:eastAsia="Times New Roman" w:hAnsi="Times New Roman" w:cs="Times New Roman"/>
          <w:bCs/>
          <w:kern w:val="0"/>
          <w:sz w:val="20"/>
          <w:szCs w:val="28"/>
          <w:lang w:val="id"/>
          <w14:ligatures w14:val="none"/>
        </w:rPr>
      </w:pPr>
    </w:p>
    <w:p w14:paraId="6C4317DC" w14:textId="77777777" w:rsidR="00001012" w:rsidRPr="00001012" w:rsidRDefault="00001012" w:rsidP="00001012">
      <w:pPr>
        <w:widowControl w:val="0"/>
        <w:autoSpaceDE w:val="0"/>
        <w:autoSpaceDN w:val="0"/>
        <w:spacing w:before="110" w:after="0" w:line="240" w:lineRule="auto"/>
        <w:rPr>
          <w:rFonts w:ascii="Times New Roman" w:eastAsia="Times New Roman" w:hAnsi="Times New Roman" w:cs="Times New Roman"/>
          <w:bCs/>
          <w:kern w:val="0"/>
          <w:sz w:val="20"/>
          <w:szCs w:val="28"/>
          <w:lang w:val="id"/>
          <w14:ligatures w14:val="none"/>
        </w:rPr>
      </w:pPr>
    </w:p>
    <w:tbl>
      <w:tblPr>
        <w:tblW w:w="8100" w:type="dxa"/>
        <w:tblInd w:w="-5" w:type="dxa"/>
        <w:tblLayout w:type="fixed"/>
        <w:tblCellMar>
          <w:left w:w="0" w:type="dxa"/>
          <w:right w:w="0" w:type="dxa"/>
        </w:tblCellMar>
        <w:tblLook w:val="04A0" w:firstRow="1" w:lastRow="0" w:firstColumn="1" w:lastColumn="0" w:noHBand="0" w:noVBand="1"/>
      </w:tblPr>
      <w:tblGrid>
        <w:gridCol w:w="5045"/>
        <w:gridCol w:w="3055"/>
      </w:tblGrid>
      <w:tr w:rsidR="00001012" w:rsidRPr="00001012" w14:paraId="04934790" w14:textId="77777777" w:rsidTr="00A93A5F">
        <w:trPr>
          <w:trHeight w:val="301"/>
        </w:trPr>
        <w:tc>
          <w:tcPr>
            <w:tcW w:w="5045" w:type="dxa"/>
          </w:tcPr>
          <w:p w14:paraId="64F75405" w14:textId="77777777" w:rsidR="00001012" w:rsidRPr="00001012" w:rsidRDefault="00001012" w:rsidP="00001012">
            <w:pPr>
              <w:widowControl w:val="0"/>
              <w:autoSpaceDE w:val="0"/>
              <w:autoSpaceDN w:val="0"/>
              <w:spacing w:after="0" w:line="266" w:lineRule="exact"/>
              <w:ind w:left="50"/>
              <w:rPr>
                <w:rFonts w:ascii="Times New Roman" w:eastAsia="Times New Roman" w:hAnsi="Times New Roman" w:cs="Times New Roman"/>
                <w:b/>
                <w:kern w:val="0"/>
                <w:szCs w:val="22"/>
                <w:lang w:val="en-US"/>
                <w14:ligatures w14:val="none"/>
              </w:rPr>
            </w:pPr>
            <w:r w:rsidRPr="00001012">
              <w:rPr>
                <w:rFonts w:ascii="Times New Roman" w:eastAsia="Times New Roman" w:hAnsi="Times New Roman" w:cs="Times New Roman"/>
                <w:b/>
                <w:kern w:val="0"/>
                <w:szCs w:val="22"/>
                <w:lang w:val="en-US"/>
                <w14:ligatures w14:val="none"/>
              </w:rPr>
              <w:t>Ketua Penguji</w:t>
            </w:r>
          </w:p>
        </w:tc>
        <w:tc>
          <w:tcPr>
            <w:tcW w:w="3055" w:type="dxa"/>
          </w:tcPr>
          <w:p w14:paraId="7F5F42D1" w14:textId="77777777" w:rsidR="00001012" w:rsidRPr="00001012" w:rsidRDefault="00001012" w:rsidP="00001012">
            <w:pPr>
              <w:widowControl w:val="0"/>
              <w:autoSpaceDE w:val="0"/>
              <w:autoSpaceDN w:val="0"/>
              <w:spacing w:after="0" w:line="266" w:lineRule="exact"/>
              <w:ind w:left="4"/>
              <w:rPr>
                <w:rFonts w:ascii="Times New Roman" w:eastAsia="Times New Roman" w:hAnsi="Times New Roman" w:cs="Times New Roman"/>
                <w:b/>
                <w:kern w:val="0"/>
                <w:szCs w:val="22"/>
                <w:lang w:val="en-US"/>
                <w14:ligatures w14:val="none"/>
              </w:rPr>
            </w:pPr>
            <w:r w:rsidRPr="00001012">
              <w:rPr>
                <w:rFonts w:ascii="Times New Roman" w:eastAsia="Times New Roman" w:hAnsi="Times New Roman" w:cs="Times New Roman"/>
                <w:b/>
                <w:kern w:val="0"/>
                <w:szCs w:val="22"/>
                <w:lang w:val="en-US"/>
                <w14:ligatures w14:val="none"/>
              </w:rPr>
              <w:t>Anggota Penguji</w:t>
            </w:r>
          </w:p>
        </w:tc>
      </w:tr>
      <w:tr w:rsidR="00001012" w:rsidRPr="00001012" w14:paraId="253648C8" w14:textId="77777777" w:rsidTr="00A93A5F">
        <w:trPr>
          <w:trHeight w:val="825"/>
        </w:trPr>
        <w:tc>
          <w:tcPr>
            <w:tcW w:w="5045" w:type="dxa"/>
          </w:tcPr>
          <w:p w14:paraId="212D07B3" w14:textId="77777777" w:rsidR="00001012" w:rsidRPr="00001012" w:rsidRDefault="00001012" w:rsidP="00001012">
            <w:pPr>
              <w:widowControl w:val="0"/>
              <w:autoSpaceDE w:val="0"/>
              <w:autoSpaceDN w:val="0"/>
              <w:spacing w:before="270" w:after="0" w:line="240" w:lineRule="auto"/>
              <w:rPr>
                <w:rFonts w:ascii="Times New Roman" w:eastAsia="Times New Roman" w:hAnsi="Times New Roman" w:cs="Times New Roman"/>
                <w:kern w:val="0"/>
                <w:szCs w:val="22"/>
                <w:lang w:val="id"/>
                <w14:ligatures w14:val="none"/>
              </w:rPr>
            </w:pPr>
          </w:p>
          <w:p w14:paraId="578D3432" w14:textId="77777777" w:rsidR="00001012" w:rsidRPr="00001012" w:rsidRDefault="00001012" w:rsidP="00001012">
            <w:pPr>
              <w:widowControl w:val="0"/>
              <w:autoSpaceDE w:val="0"/>
              <w:autoSpaceDN w:val="0"/>
              <w:spacing w:before="270" w:after="0" w:line="240" w:lineRule="auto"/>
              <w:rPr>
                <w:rFonts w:ascii="Times New Roman" w:eastAsia="Times New Roman" w:hAnsi="Times New Roman" w:cs="Times New Roman"/>
                <w:kern w:val="0"/>
                <w:szCs w:val="22"/>
                <w:lang w:val="id"/>
                <w14:ligatures w14:val="none"/>
              </w:rPr>
            </w:pPr>
          </w:p>
          <w:p w14:paraId="5F1837A8" w14:textId="77777777" w:rsidR="00001012" w:rsidRPr="00001012" w:rsidRDefault="00001012" w:rsidP="00001012">
            <w:pPr>
              <w:widowControl w:val="0"/>
              <w:autoSpaceDE w:val="0"/>
              <w:autoSpaceDN w:val="0"/>
              <w:spacing w:before="270" w:after="0" w:line="240" w:lineRule="auto"/>
              <w:rPr>
                <w:rFonts w:ascii="Times New Roman" w:eastAsia="Times New Roman" w:hAnsi="Times New Roman" w:cs="Times New Roman"/>
                <w:kern w:val="0"/>
                <w:szCs w:val="22"/>
                <w:lang w:val="id"/>
                <w14:ligatures w14:val="none"/>
              </w:rPr>
            </w:pPr>
          </w:p>
          <w:p w14:paraId="3F1C0B89" w14:textId="77777777" w:rsidR="00001012" w:rsidRPr="00001012" w:rsidRDefault="00001012" w:rsidP="00001012">
            <w:pPr>
              <w:widowControl w:val="0"/>
              <w:autoSpaceDE w:val="0"/>
              <w:autoSpaceDN w:val="0"/>
              <w:spacing w:before="270" w:after="0" w:line="240" w:lineRule="auto"/>
              <w:rPr>
                <w:rFonts w:ascii="Times New Roman" w:eastAsia="Times New Roman" w:hAnsi="Times New Roman" w:cs="Times New Roman"/>
                <w:kern w:val="0"/>
                <w:szCs w:val="22"/>
                <w:lang w:val="id"/>
                <w14:ligatures w14:val="none"/>
              </w:rPr>
            </w:pPr>
          </w:p>
          <w:p w14:paraId="31F36900" w14:textId="77777777" w:rsidR="00001012" w:rsidRPr="00001012" w:rsidRDefault="00001012" w:rsidP="00001012">
            <w:pPr>
              <w:widowControl w:val="0"/>
              <w:autoSpaceDE w:val="0"/>
              <w:autoSpaceDN w:val="0"/>
              <w:spacing w:after="0" w:line="260" w:lineRule="exact"/>
              <w:ind w:left="50"/>
              <w:rPr>
                <w:rFonts w:ascii="Times New Roman" w:eastAsia="Times New Roman" w:hAnsi="Times New Roman" w:cs="Times New Roman"/>
                <w:b/>
                <w:kern w:val="0"/>
                <w:szCs w:val="22"/>
                <w:lang w:val="id"/>
                <w14:ligatures w14:val="none"/>
              </w:rPr>
            </w:pPr>
            <w:r w:rsidRPr="00001012">
              <w:rPr>
                <w:rFonts w:ascii="Times New Roman" w:eastAsia="Times New Roman" w:hAnsi="Times New Roman" w:cs="Times New Roman"/>
                <w:b/>
                <w:kern w:val="0"/>
                <w:szCs w:val="22"/>
                <w:lang w:val="id"/>
                <w14:ligatures w14:val="none"/>
              </w:rPr>
              <w:t>Sandi Noorzaman, S.Si, MM</w:t>
            </w:r>
          </w:p>
        </w:tc>
        <w:tc>
          <w:tcPr>
            <w:tcW w:w="3055" w:type="dxa"/>
          </w:tcPr>
          <w:p w14:paraId="621003DC" w14:textId="77777777" w:rsidR="00001012" w:rsidRPr="00001012" w:rsidRDefault="00001012" w:rsidP="00001012">
            <w:pPr>
              <w:widowControl w:val="0"/>
              <w:autoSpaceDE w:val="0"/>
              <w:autoSpaceDN w:val="0"/>
              <w:spacing w:before="270" w:after="0" w:line="240" w:lineRule="auto"/>
              <w:ind w:left="4"/>
              <w:rPr>
                <w:rFonts w:ascii="Times New Roman" w:eastAsia="Times New Roman" w:hAnsi="Times New Roman" w:cs="Times New Roman"/>
                <w:kern w:val="0"/>
                <w:szCs w:val="22"/>
                <w:lang w:val="id"/>
                <w14:ligatures w14:val="none"/>
              </w:rPr>
            </w:pPr>
          </w:p>
          <w:p w14:paraId="1B70E71D" w14:textId="77777777" w:rsidR="00001012" w:rsidRPr="00001012" w:rsidRDefault="00001012" w:rsidP="00001012">
            <w:pPr>
              <w:widowControl w:val="0"/>
              <w:autoSpaceDE w:val="0"/>
              <w:autoSpaceDN w:val="0"/>
              <w:spacing w:before="270" w:after="0" w:line="240" w:lineRule="auto"/>
              <w:ind w:left="4"/>
              <w:rPr>
                <w:rFonts w:ascii="Times New Roman" w:eastAsia="Times New Roman" w:hAnsi="Times New Roman" w:cs="Times New Roman"/>
                <w:kern w:val="0"/>
                <w:szCs w:val="22"/>
                <w:lang w:val="id"/>
                <w14:ligatures w14:val="none"/>
              </w:rPr>
            </w:pPr>
          </w:p>
          <w:p w14:paraId="555F155B" w14:textId="77777777" w:rsidR="00001012" w:rsidRPr="00001012" w:rsidRDefault="00001012" w:rsidP="00001012">
            <w:pPr>
              <w:widowControl w:val="0"/>
              <w:autoSpaceDE w:val="0"/>
              <w:autoSpaceDN w:val="0"/>
              <w:spacing w:before="270" w:after="0" w:line="240" w:lineRule="auto"/>
              <w:ind w:left="4"/>
              <w:rPr>
                <w:rFonts w:ascii="Times New Roman" w:eastAsia="Times New Roman" w:hAnsi="Times New Roman" w:cs="Times New Roman"/>
                <w:kern w:val="0"/>
                <w:szCs w:val="22"/>
                <w:lang w:val="id"/>
                <w14:ligatures w14:val="none"/>
              </w:rPr>
            </w:pPr>
          </w:p>
          <w:p w14:paraId="3BC32B63" w14:textId="77777777" w:rsidR="00001012" w:rsidRPr="00001012" w:rsidRDefault="00001012" w:rsidP="00001012">
            <w:pPr>
              <w:widowControl w:val="0"/>
              <w:autoSpaceDE w:val="0"/>
              <w:autoSpaceDN w:val="0"/>
              <w:spacing w:before="270" w:after="0" w:line="240" w:lineRule="auto"/>
              <w:ind w:left="4"/>
              <w:rPr>
                <w:rFonts w:ascii="Times New Roman" w:eastAsia="Times New Roman" w:hAnsi="Times New Roman" w:cs="Times New Roman"/>
                <w:kern w:val="0"/>
                <w:szCs w:val="22"/>
                <w:lang w:val="id"/>
                <w14:ligatures w14:val="none"/>
              </w:rPr>
            </w:pPr>
          </w:p>
          <w:p w14:paraId="49643AF3" w14:textId="77777777" w:rsidR="00001012" w:rsidRPr="00001012" w:rsidRDefault="00001012" w:rsidP="00001012">
            <w:pPr>
              <w:widowControl w:val="0"/>
              <w:autoSpaceDE w:val="0"/>
              <w:autoSpaceDN w:val="0"/>
              <w:spacing w:after="0" w:line="260" w:lineRule="exact"/>
              <w:ind w:left="4"/>
              <w:rPr>
                <w:rFonts w:ascii="Times New Roman" w:eastAsia="Times New Roman" w:hAnsi="Times New Roman" w:cs="Times New Roman"/>
                <w:b/>
                <w:kern w:val="0"/>
                <w:szCs w:val="22"/>
                <w:lang w:val="id"/>
                <w14:ligatures w14:val="none"/>
              </w:rPr>
            </w:pPr>
            <w:r w:rsidRPr="00001012">
              <w:rPr>
                <w:rFonts w:ascii="Times New Roman" w:eastAsia="Times New Roman" w:hAnsi="Times New Roman" w:cs="Times New Roman"/>
                <w:b/>
                <w:kern w:val="0"/>
                <w:szCs w:val="22"/>
                <w:lang w:val="id"/>
                <w14:ligatures w14:val="none"/>
              </w:rPr>
              <w:t>Nuryani Susana, SH., MH</w:t>
            </w:r>
          </w:p>
        </w:tc>
      </w:tr>
      <w:tr w:rsidR="00001012" w:rsidRPr="00001012" w14:paraId="1B2E9619" w14:textId="77777777" w:rsidTr="00A93A5F">
        <w:trPr>
          <w:trHeight w:val="269"/>
        </w:trPr>
        <w:tc>
          <w:tcPr>
            <w:tcW w:w="5045" w:type="dxa"/>
          </w:tcPr>
          <w:p w14:paraId="2E92E597" w14:textId="77777777" w:rsidR="00001012" w:rsidRPr="00001012" w:rsidRDefault="00001012" w:rsidP="00001012">
            <w:pPr>
              <w:widowControl w:val="0"/>
              <w:autoSpaceDE w:val="0"/>
              <w:autoSpaceDN w:val="0"/>
              <w:spacing w:after="0" w:line="250" w:lineRule="exact"/>
              <w:ind w:left="50"/>
              <w:rPr>
                <w:rFonts w:ascii="Times New Roman" w:eastAsia="Times New Roman" w:hAnsi="Times New Roman" w:cs="Times New Roman"/>
                <w:kern w:val="0"/>
                <w:szCs w:val="22"/>
                <w:lang w:val="id"/>
                <w14:ligatures w14:val="none"/>
              </w:rPr>
            </w:pPr>
            <w:r w:rsidRPr="00001012">
              <w:rPr>
                <w:rFonts w:ascii="Times New Roman" w:eastAsia="Calibri" w:hAnsi="Times New Roman" w:cs="Times New Roman"/>
                <w:lang w:val="zh-CN"/>
              </w:rPr>
              <w:t>NIDN/NUPTK</w:t>
            </w:r>
            <w:r w:rsidRPr="00001012">
              <w:rPr>
                <w:rFonts w:ascii="Times New Roman" w:eastAsia="Times New Roman" w:hAnsi="Times New Roman" w:cs="Times New Roman"/>
                <w:kern w:val="0"/>
                <w:szCs w:val="22"/>
                <w:lang w:val="id"/>
                <w14:ligatures w14:val="none"/>
              </w:rPr>
              <w:t xml:space="preserve">: </w:t>
            </w:r>
            <w:r w:rsidRPr="00001012">
              <w:rPr>
                <w:rFonts w:ascii="Times New Roman" w:eastAsia="Times New Roman" w:hAnsi="Times New Roman" w:cs="Times New Roman"/>
                <w:spacing w:val="-4"/>
                <w:kern w:val="0"/>
                <w:szCs w:val="22"/>
                <w:lang w:val="id"/>
                <w14:ligatures w14:val="none"/>
              </w:rPr>
              <w:t>0027117708</w:t>
            </w:r>
          </w:p>
        </w:tc>
        <w:tc>
          <w:tcPr>
            <w:tcW w:w="3055" w:type="dxa"/>
          </w:tcPr>
          <w:p w14:paraId="547EAFE4" w14:textId="77777777" w:rsidR="00001012" w:rsidRPr="00001012" w:rsidRDefault="00001012" w:rsidP="00001012">
            <w:pPr>
              <w:widowControl w:val="0"/>
              <w:autoSpaceDE w:val="0"/>
              <w:autoSpaceDN w:val="0"/>
              <w:spacing w:after="0" w:line="250" w:lineRule="exact"/>
              <w:ind w:left="4"/>
              <w:rPr>
                <w:rFonts w:ascii="Times New Roman" w:eastAsia="Times New Roman" w:hAnsi="Times New Roman" w:cs="Times New Roman"/>
                <w:kern w:val="0"/>
                <w:szCs w:val="22"/>
                <w:lang w:val="id"/>
                <w14:ligatures w14:val="none"/>
              </w:rPr>
            </w:pPr>
            <w:r w:rsidRPr="00001012">
              <w:rPr>
                <w:rFonts w:ascii="Times New Roman" w:eastAsia="Calibri" w:hAnsi="Times New Roman" w:cs="Times New Roman"/>
                <w:lang w:val="zh-CN"/>
              </w:rPr>
              <w:t>NIDN/NUPTK</w:t>
            </w:r>
            <w:r w:rsidRPr="00001012">
              <w:rPr>
                <w:rFonts w:ascii="Times New Roman" w:eastAsia="Times New Roman" w:hAnsi="Times New Roman" w:cs="Times New Roman"/>
                <w:spacing w:val="-2"/>
                <w:kern w:val="0"/>
                <w:szCs w:val="22"/>
                <w:lang w:val="id"/>
                <w14:ligatures w14:val="none"/>
              </w:rPr>
              <w:t>: 0330106805</w:t>
            </w:r>
          </w:p>
        </w:tc>
      </w:tr>
    </w:tbl>
    <w:p w14:paraId="6540EF82" w14:textId="77777777" w:rsidR="00001012" w:rsidRPr="00001012" w:rsidRDefault="00001012" w:rsidP="00001012">
      <w:pPr>
        <w:spacing w:after="18" w:line="259" w:lineRule="auto"/>
        <w:jc w:val="center"/>
        <w:rPr>
          <w:rFonts w:ascii="Times New Roman" w:eastAsia="Calibri" w:hAnsi="Times New Roman" w:cs="Times New Roman"/>
          <w:spacing w:val="-2"/>
          <w:kern w:val="0"/>
          <w:szCs w:val="22"/>
          <w:lang w:val="id-ID"/>
          <w14:ligatures w14:val="none"/>
        </w:rPr>
      </w:pPr>
    </w:p>
    <w:p w14:paraId="0731316F" w14:textId="77777777" w:rsidR="00001012" w:rsidRPr="00001012" w:rsidRDefault="00001012" w:rsidP="00001012">
      <w:pPr>
        <w:spacing w:after="18" w:line="259" w:lineRule="auto"/>
        <w:jc w:val="center"/>
        <w:rPr>
          <w:rFonts w:ascii="Times New Roman" w:eastAsia="Calibri" w:hAnsi="Times New Roman" w:cs="Times New Roman"/>
          <w:spacing w:val="-2"/>
          <w:kern w:val="0"/>
          <w:szCs w:val="22"/>
          <w:lang w:val="id-ID"/>
          <w14:ligatures w14:val="none"/>
        </w:rPr>
      </w:pPr>
      <w:r w:rsidRPr="00001012">
        <w:rPr>
          <w:rFonts w:ascii="Times New Roman" w:eastAsia="Calibri" w:hAnsi="Times New Roman" w:cs="Times New Roman"/>
          <w:spacing w:val="-2"/>
          <w:kern w:val="0"/>
          <w:szCs w:val="22"/>
          <w:lang w:val="id-ID"/>
          <w14:ligatures w14:val="none"/>
        </w:rPr>
        <w:t>Mengetahui,</w:t>
      </w:r>
    </w:p>
    <w:tbl>
      <w:tblPr>
        <w:tblpPr w:leftFromText="180" w:rightFromText="180" w:vertAnchor="text" w:horzAnchor="margin" w:tblpXSpec="center" w:tblpY="135"/>
        <w:tblW w:w="0" w:type="auto"/>
        <w:tblLayout w:type="fixed"/>
        <w:tblCellMar>
          <w:left w:w="0" w:type="dxa"/>
          <w:right w:w="0" w:type="dxa"/>
        </w:tblCellMar>
        <w:tblLook w:val="04A0" w:firstRow="1" w:lastRow="0" w:firstColumn="1" w:lastColumn="0" w:noHBand="0" w:noVBand="1"/>
      </w:tblPr>
      <w:tblGrid>
        <w:gridCol w:w="3781"/>
      </w:tblGrid>
      <w:tr w:rsidR="00001012" w:rsidRPr="00001012" w14:paraId="5812438E" w14:textId="77777777" w:rsidTr="00A93A5F">
        <w:trPr>
          <w:trHeight w:val="1097"/>
        </w:trPr>
        <w:tc>
          <w:tcPr>
            <w:tcW w:w="3781" w:type="dxa"/>
          </w:tcPr>
          <w:p w14:paraId="054235B0" w14:textId="77777777" w:rsidR="00001012" w:rsidRPr="00001012" w:rsidRDefault="00001012" w:rsidP="00001012">
            <w:pPr>
              <w:widowControl w:val="0"/>
              <w:autoSpaceDE w:val="0"/>
              <w:autoSpaceDN w:val="0"/>
              <w:spacing w:after="0" w:line="265" w:lineRule="exact"/>
              <w:ind w:left="5"/>
              <w:jc w:val="center"/>
              <w:rPr>
                <w:rFonts w:ascii="Times New Roman" w:eastAsia="Times New Roman" w:hAnsi="Times New Roman" w:cs="Times New Roman"/>
                <w:b/>
                <w:kern w:val="0"/>
                <w:szCs w:val="22"/>
                <w:lang w:val="en-US"/>
                <w14:ligatures w14:val="none"/>
              </w:rPr>
            </w:pPr>
            <w:r w:rsidRPr="00001012">
              <w:rPr>
                <w:rFonts w:ascii="Times New Roman" w:eastAsia="Times New Roman" w:hAnsi="Times New Roman" w:cs="Times New Roman"/>
                <w:b/>
                <w:spacing w:val="-2"/>
                <w:kern w:val="0"/>
                <w:szCs w:val="22"/>
                <w:lang w:val="id"/>
                <w14:ligatures w14:val="none"/>
              </w:rPr>
              <w:t>Ketua</w:t>
            </w:r>
            <w:r w:rsidRPr="00001012">
              <w:rPr>
                <w:rFonts w:ascii="Times New Roman" w:eastAsia="Times New Roman" w:hAnsi="Times New Roman" w:cs="Times New Roman"/>
                <w:b/>
                <w:kern w:val="0"/>
                <w:szCs w:val="22"/>
                <w:lang w:val="en-US"/>
                <w14:ligatures w14:val="none"/>
              </w:rPr>
              <w:t xml:space="preserve"> Jurusan Manajemen</w:t>
            </w:r>
          </w:p>
        </w:tc>
      </w:tr>
      <w:tr w:rsidR="00001012" w:rsidRPr="00001012" w14:paraId="05C7340D" w14:textId="77777777" w:rsidTr="00A93A5F">
        <w:trPr>
          <w:trHeight w:val="830"/>
        </w:trPr>
        <w:tc>
          <w:tcPr>
            <w:tcW w:w="3781" w:type="dxa"/>
          </w:tcPr>
          <w:p w14:paraId="4FB67547" w14:textId="77777777" w:rsidR="00001012" w:rsidRPr="00001012" w:rsidRDefault="00001012" w:rsidP="00001012">
            <w:pPr>
              <w:widowControl w:val="0"/>
              <w:autoSpaceDE w:val="0"/>
              <w:autoSpaceDN w:val="0"/>
              <w:spacing w:before="272" w:after="0" w:line="240" w:lineRule="auto"/>
              <w:rPr>
                <w:rFonts w:ascii="Times New Roman" w:eastAsia="Times New Roman" w:hAnsi="Times New Roman" w:cs="Times New Roman"/>
                <w:kern w:val="0"/>
                <w:szCs w:val="22"/>
                <w:lang w:val="id"/>
                <w14:ligatures w14:val="none"/>
              </w:rPr>
            </w:pPr>
          </w:p>
          <w:p w14:paraId="25BE04B4" w14:textId="77777777" w:rsidR="00001012" w:rsidRPr="00001012" w:rsidRDefault="00001012" w:rsidP="00001012">
            <w:pPr>
              <w:widowControl w:val="0"/>
              <w:tabs>
                <w:tab w:val="left" w:pos="395"/>
                <w:tab w:val="left" w:pos="3848"/>
              </w:tabs>
              <w:autoSpaceDE w:val="0"/>
              <w:autoSpaceDN w:val="0"/>
              <w:spacing w:after="0" w:line="262" w:lineRule="exact"/>
              <w:ind w:left="-57" w:right="-72"/>
              <w:jc w:val="center"/>
              <w:rPr>
                <w:rFonts w:ascii="Times New Roman" w:eastAsia="Times New Roman" w:hAnsi="Times New Roman" w:cs="Times New Roman"/>
                <w:b/>
                <w:kern w:val="0"/>
                <w:szCs w:val="22"/>
                <w:lang w:val="id"/>
                <w14:ligatures w14:val="none"/>
              </w:rPr>
            </w:pPr>
            <w:r w:rsidRPr="00001012">
              <w:rPr>
                <w:rFonts w:ascii="Times New Roman" w:eastAsia="Times New Roman" w:hAnsi="Times New Roman" w:cs="Times New Roman"/>
                <w:b/>
                <w:kern w:val="0"/>
                <w:szCs w:val="22"/>
                <w:lang w:val="id"/>
                <w14:ligatures w14:val="none"/>
              </w:rPr>
              <w:t>Drs. Henky Hendrawan, M.M., M.Si.</w:t>
            </w:r>
          </w:p>
        </w:tc>
      </w:tr>
      <w:tr w:rsidR="00001012" w:rsidRPr="00001012" w14:paraId="047D2531" w14:textId="77777777" w:rsidTr="00A93A5F">
        <w:trPr>
          <w:trHeight w:val="272"/>
        </w:trPr>
        <w:tc>
          <w:tcPr>
            <w:tcW w:w="3781" w:type="dxa"/>
          </w:tcPr>
          <w:p w14:paraId="46249536" w14:textId="77777777" w:rsidR="00001012" w:rsidRPr="00001012" w:rsidRDefault="00001012" w:rsidP="00001012">
            <w:pPr>
              <w:widowControl w:val="0"/>
              <w:autoSpaceDE w:val="0"/>
              <w:autoSpaceDN w:val="0"/>
              <w:spacing w:after="0" w:line="252" w:lineRule="exact"/>
              <w:ind w:left="5" w:right="1"/>
              <w:jc w:val="center"/>
              <w:rPr>
                <w:rFonts w:ascii="Times New Roman" w:eastAsia="Times New Roman" w:hAnsi="Times New Roman" w:cs="Times New Roman"/>
                <w:kern w:val="0"/>
                <w:szCs w:val="22"/>
                <w:lang w:val="id"/>
                <w14:ligatures w14:val="none"/>
              </w:rPr>
            </w:pPr>
            <w:r w:rsidRPr="00001012">
              <w:rPr>
                <w:rFonts w:ascii="Times New Roman" w:eastAsia="Calibri" w:hAnsi="Times New Roman" w:cs="Times New Roman"/>
                <w:lang w:val="zh-CN"/>
              </w:rPr>
              <w:t>NIDN/NUPTK</w:t>
            </w:r>
            <w:r w:rsidRPr="00001012">
              <w:rPr>
                <w:rFonts w:ascii="Times New Roman" w:eastAsia="Times New Roman" w:hAnsi="Times New Roman" w:cs="Times New Roman"/>
                <w:kern w:val="0"/>
                <w:szCs w:val="22"/>
                <w:lang w:val="id"/>
                <w14:ligatures w14:val="none"/>
              </w:rPr>
              <w:t>:</w:t>
            </w:r>
            <w:r w:rsidRPr="00001012">
              <w:rPr>
                <w:rFonts w:ascii="Times New Roman" w:eastAsia="Times New Roman" w:hAnsi="Times New Roman" w:cs="Times New Roman"/>
                <w:spacing w:val="-4"/>
                <w:kern w:val="0"/>
                <w:szCs w:val="22"/>
                <w:lang w:val="id"/>
                <w14:ligatures w14:val="none"/>
              </w:rPr>
              <w:t xml:space="preserve"> </w:t>
            </w:r>
            <w:r w:rsidRPr="00001012">
              <w:rPr>
                <w:rFonts w:ascii="Times New Roman" w:eastAsia="Times New Roman" w:hAnsi="Times New Roman" w:cs="Times New Roman"/>
                <w:spacing w:val="-2"/>
                <w:kern w:val="0"/>
                <w:szCs w:val="22"/>
                <w:lang w:val="id"/>
                <w14:ligatures w14:val="none"/>
              </w:rPr>
              <w:t>7048743644130093</w:t>
            </w:r>
          </w:p>
        </w:tc>
      </w:tr>
    </w:tbl>
    <w:p w14:paraId="500883D8" w14:textId="77777777" w:rsidR="00001012" w:rsidRPr="00001012" w:rsidRDefault="00001012" w:rsidP="00001012">
      <w:pPr>
        <w:spacing w:after="18" w:line="259" w:lineRule="auto"/>
        <w:jc w:val="center"/>
        <w:rPr>
          <w:rFonts w:ascii="Times New Roman" w:eastAsia="Calibri" w:hAnsi="Times New Roman" w:cs="Times New Roman"/>
          <w:kern w:val="0"/>
          <w:szCs w:val="22"/>
          <w:lang w:val="id-ID"/>
          <w14:ligatures w14:val="none"/>
        </w:rPr>
      </w:pPr>
    </w:p>
    <w:p w14:paraId="71B6D466" w14:textId="77777777" w:rsidR="00001012" w:rsidRPr="00001012" w:rsidRDefault="00001012" w:rsidP="00001012">
      <w:pPr>
        <w:keepNext/>
        <w:keepLines/>
        <w:tabs>
          <w:tab w:val="center" w:pos="3968"/>
          <w:tab w:val="left" w:pos="7053"/>
        </w:tabs>
        <w:spacing w:after="80" w:line="276" w:lineRule="auto"/>
        <w:jc w:val="center"/>
        <w:outlineLvl w:val="2"/>
        <w:rPr>
          <w:rFonts w:ascii="Times New Roman" w:eastAsia="Times New Roman" w:hAnsi="Times New Roman" w:cs="Times New Roman"/>
          <w:b/>
          <w:bCs/>
          <w:sz w:val="28"/>
          <w:szCs w:val="28"/>
          <w:lang w:val="id-ID"/>
        </w:rPr>
      </w:pPr>
      <w:bookmarkStart w:id="5" w:name="_Toc239488783"/>
      <w:r w:rsidRPr="00001012">
        <w:rPr>
          <w:rFonts w:ascii="Times New Roman" w:eastAsia="Times New Roman" w:hAnsi="Times New Roman" w:cs="Times New Roman"/>
          <w:b/>
          <w:bCs/>
          <w:sz w:val="28"/>
          <w:szCs w:val="28"/>
          <w:lang w:val="id-ID"/>
        </w:rPr>
        <w:lastRenderedPageBreak/>
        <w:t>SURAT PERNYATAAN</w:t>
      </w:r>
      <w:bookmarkEnd w:id="4"/>
      <w:bookmarkEnd w:id="5"/>
    </w:p>
    <w:p w14:paraId="0DFF5295" w14:textId="77777777" w:rsidR="00001012" w:rsidRPr="00001012" w:rsidRDefault="00001012" w:rsidP="00001012">
      <w:pPr>
        <w:spacing w:before="240" w:after="0" w:line="276" w:lineRule="auto"/>
        <w:jc w:val="both"/>
        <w:rPr>
          <w:rFonts w:ascii="Times New Roman" w:eastAsia="Calibri" w:hAnsi="Times New Roman" w:cs="Times New Roman"/>
          <w:lang w:val="id-ID"/>
        </w:rPr>
      </w:pPr>
      <w:r w:rsidRPr="00001012">
        <w:rPr>
          <w:rFonts w:ascii="Times New Roman" w:eastAsia="Calibri" w:hAnsi="Times New Roman" w:cs="Times New Roman"/>
          <w:lang w:val="id-ID"/>
        </w:rPr>
        <w:t>Yang bertanda tangan di bawah ini:</w:t>
      </w:r>
    </w:p>
    <w:p w14:paraId="170FC59E" w14:textId="77777777" w:rsidR="00001012" w:rsidRPr="00001012" w:rsidRDefault="00001012" w:rsidP="00001012">
      <w:pPr>
        <w:spacing w:after="0" w:line="276" w:lineRule="auto"/>
        <w:jc w:val="both"/>
        <w:rPr>
          <w:rFonts w:ascii="Times New Roman" w:eastAsia="Calibri" w:hAnsi="Times New Roman" w:cs="Times New Roman"/>
          <w:lang w:val="id-ID"/>
        </w:rPr>
      </w:pPr>
      <w:r w:rsidRPr="00001012">
        <w:rPr>
          <w:rFonts w:ascii="Times New Roman" w:eastAsia="Calibri" w:hAnsi="Times New Roman" w:cs="Times New Roman"/>
          <w:lang w:val="id-ID"/>
        </w:rPr>
        <w:t>Nama Lengkap :  Ilham saputra</w:t>
      </w:r>
    </w:p>
    <w:p w14:paraId="531D0DAC" w14:textId="77777777" w:rsidR="00001012" w:rsidRPr="00001012" w:rsidRDefault="00001012" w:rsidP="00001012">
      <w:pPr>
        <w:spacing w:after="0" w:line="276" w:lineRule="auto"/>
        <w:jc w:val="both"/>
        <w:rPr>
          <w:rFonts w:ascii="Times New Roman" w:eastAsia="Calibri" w:hAnsi="Times New Roman" w:cs="Times New Roman"/>
          <w:lang w:val="zh-CN"/>
        </w:rPr>
      </w:pPr>
      <w:r w:rsidRPr="00001012">
        <w:rPr>
          <w:rFonts w:ascii="Times New Roman" w:eastAsia="Calibri" w:hAnsi="Times New Roman" w:cs="Times New Roman"/>
          <w:lang w:val="zh-CN"/>
        </w:rPr>
        <w:t xml:space="preserve">N I M </w:t>
      </w:r>
      <w:r w:rsidRPr="00001012">
        <w:rPr>
          <w:rFonts w:ascii="Times New Roman" w:eastAsia="Calibri" w:hAnsi="Times New Roman" w:cs="Times New Roman"/>
          <w:lang w:val="zh-CN"/>
        </w:rPr>
        <w:tab/>
      </w:r>
      <w:r w:rsidRPr="00001012">
        <w:rPr>
          <w:rFonts w:ascii="Times New Roman" w:eastAsia="Calibri" w:hAnsi="Times New Roman" w:cs="Times New Roman"/>
          <w:lang w:val="zh-CN"/>
        </w:rPr>
        <w:tab/>
      </w:r>
      <w:r w:rsidRPr="00001012">
        <w:rPr>
          <w:rFonts w:ascii="Times New Roman" w:eastAsia="Calibri" w:hAnsi="Times New Roman" w:cs="Times New Roman"/>
          <w:lang w:val="sv-SE"/>
        </w:rPr>
        <w:t xml:space="preserve">  </w:t>
      </w:r>
      <w:r w:rsidRPr="00001012">
        <w:rPr>
          <w:rFonts w:ascii="Times New Roman" w:eastAsia="Calibri" w:hAnsi="Times New Roman" w:cs="Times New Roman"/>
          <w:lang w:val="zh-CN"/>
        </w:rPr>
        <w:t xml:space="preserve">:  </w:t>
      </w:r>
      <w:r w:rsidRPr="00001012">
        <w:rPr>
          <w:rFonts w:ascii="Times New Roman" w:eastAsia="Calibri" w:hAnsi="Times New Roman" w:cs="Times New Roman"/>
          <w:bCs/>
          <w:lang w:val="zh-CN"/>
        </w:rPr>
        <w:t>61201022009395</w:t>
      </w:r>
    </w:p>
    <w:p w14:paraId="1CA26012" w14:textId="77777777" w:rsidR="00001012" w:rsidRPr="00001012" w:rsidRDefault="00001012" w:rsidP="00001012">
      <w:pPr>
        <w:spacing w:after="0" w:line="276" w:lineRule="auto"/>
        <w:ind w:left="1440" w:hanging="1440"/>
        <w:jc w:val="both"/>
        <w:rPr>
          <w:rFonts w:ascii="Times New Roman" w:eastAsia="Calibri" w:hAnsi="Times New Roman" w:cs="Times New Roman"/>
          <w:lang w:val="id-ID" w:eastAsia="zh-CN"/>
        </w:rPr>
      </w:pPr>
      <w:r w:rsidRPr="00001012">
        <w:rPr>
          <w:rFonts w:ascii="Times New Roman" w:eastAsia="Calibri" w:hAnsi="Times New Roman" w:cs="Times New Roman"/>
          <w:lang w:val="fi-FI" w:eastAsia="zh-CN"/>
        </w:rPr>
        <w:t>Judul Skripsi</w:t>
      </w:r>
      <w:r w:rsidRPr="00001012">
        <w:rPr>
          <w:rFonts w:ascii="Times New Roman" w:eastAsia="Calibri" w:hAnsi="Times New Roman" w:cs="Times New Roman"/>
          <w:lang w:val="fi-FI" w:eastAsia="zh-CN"/>
        </w:rPr>
        <w:tab/>
        <w:t xml:space="preserve">  : Pengaruh Kualitas Pelayanan, Harga dan Lokasi </w:t>
      </w:r>
      <w:r w:rsidRPr="00001012">
        <w:rPr>
          <w:rFonts w:ascii="Times New Roman" w:eastAsia="Calibri" w:hAnsi="Times New Roman" w:cs="Times New Roman"/>
          <w:lang w:val="zh-CN" w:eastAsia="zh-CN"/>
        </w:rPr>
        <w:t xml:space="preserve">Terhadap </w:t>
      </w:r>
      <w:r w:rsidRPr="00001012">
        <w:rPr>
          <w:rFonts w:ascii="Times New Roman" w:eastAsia="Calibri" w:hAnsi="Times New Roman" w:cs="Times New Roman"/>
          <w:lang w:val="id-ID" w:eastAsia="zh-CN"/>
        </w:rPr>
        <w:t xml:space="preserve"> </w:t>
      </w:r>
    </w:p>
    <w:p w14:paraId="1C4C4B30" w14:textId="77777777" w:rsidR="00001012" w:rsidRPr="00001012" w:rsidRDefault="00001012" w:rsidP="00001012">
      <w:pPr>
        <w:spacing w:after="0" w:line="276" w:lineRule="auto"/>
        <w:ind w:left="1440" w:firstLine="240"/>
        <w:jc w:val="both"/>
        <w:rPr>
          <w:rFonts w:ascii="Times New Roman" w:eastAsia="Calibri" w:hAnsi="Times New Roman" w:cs="Times New Roman"/>
          <w:lang w:val="id-ID" w:eastAsia="zh-CN"/>
        </w:rPr>
      </w:pPr>
      <w:r w:rsidRPr="00001012">
        <w:rPr>
          <w:rFonts w:ascii="Times New Roman" w:eastAsia="Calibri" w:hAnsi="Times New Roman" w:cs="Times New Roman"/>
          <w:lang w:val="zh-CN" w:eastAsia="zh-CN"/>
        </w:rPr>
        <w:t>Keputusan</w:t>
      </w:r>
      <w:r w:rsidRPr="00001012">
        <w:rPr>
          <w:rFonts w:ascii="Times New Roman" w:eastAsia="Calibri" w:hAnsi="Times New Roman" w:cs="Times New Roman"/>
          <w:lang w:val="id-ID" w:eastAsia="zh-CN"/>
        </w:rPr>
        <w:t xml:space="preserve"> Memilih</w:t>
      </w:r>
      <w:r w:rsidRPr="00001012">
        <w:rPr>
          <w:rFonts w:ascii="Times New Roman" w:eastAsia="Calibri" w:hAnsi="Times New Roman" w:cs="Times New Roman"/>
          <w:lang w:val="zh-CN" w:eastAsia="zh-CN"/>
        </w:rPr>
        <w:t xml:space="preserve"> Lapanga</w:t>
      </w:r>
      <w:r w:rsidRPr="00001012">
        <w:rPr>
          <w:rFonts w:ascii="Times New Roman" w:eastAsia="Calibri" w:hAnsi="Times New Roman" w:cs="Times New Roman"/>
          <w:lang w:val="id-ID" w:eastAsia="zh-CN"/>
        </w:rPr>
        <w:t xml:space="preserve">n </w:t>
      </w:r>
      <w:r w:rsidRPr="00001012">
        <w:rPr>
          <w:rFonts w:ascii="Times New Roman" w:eastAsia="Calibri" w:hAnsi="Times New Roman" w:cs="Times New Roman"/>
          <w:lang w:val="zh-CN" w:eastAsia="zh-CN"/>
        </w:rPr>
        <w:t>Futsal</w:t>
      </w:r>
      <w:r w:rsidRPr="00001012">
        <w:rPr>
          <w:rFonts w:ascii="Times New Roman" w:eastAsia="Calibri" w:hAnsi="Times New Roman" w:cs="Times New Roman"/>
          <w:lang w:val="id-ID" w:eastAsia="zh-CN"/>
        </w:rPr>
        <w:t xml:space="preserve"> </w:t>
      </w:r>
      <w:r w:rsidRPr="00001012">
        <w:rPr>
          <w:rFonts w:ascii="Times New Roman" w:eastAsia="Calibri" w:hAnsi="Times New Roman" w:cs="Times New Roman"/>
          <w:lang w:val="zh-CN" w:eastAsia="zh-CN"/>
        </w:rPr>
        <w:t>(Studi Kasus</w:t>
      </w:r>
      <w:r w:rsidRPr="00001012">
        <w:rPr>
          <w:rFonts w:ascii="Times New Roman" w:eastAsia="Calibri" w:hAnsi="Times New Roman" w:cs="Times New Roman"/>
          <w:lang w:val="id-ID" w:eastAsia="zh-CN"/>
        </w:rPr>
        <w:t xml:space="preserve"> </w:t>
      </w:r>
      <w:r w:rsidRPr="00001012">
        <w:rPr>
          <w:rFonts w:ascii="Times New Roman" w:eastAsia="Calibri" w:hAnsi="Times New Roman" w:cs="Times New Roman"/>
          <w:lang w:val="zh-CN" w:eastAsia="zh-CN"/>
        </w:rPr>
        <w:t>Lapangan Go-</w:t>
      </w:r>
    </w:p>
    <w:p w14:paraId="35ED3034" w14:textId="77777777" w:rsidR="00001012" w:rsidRPr="00001012" w:rsidRDefault="00001012" w:rsidP="00001012">
      <w:pPr>
        <w:spacing w:after="0" w:line="276" w:lineRule="auto"/>
        <w:ind w:left="1440" w:firstLine="240"/>
        <w:jc w:val="both"/>
        <w:rPr>
          <w:rFonts w:ascii="Times New Roman" w:eastAsia="Calibri" w:hAnsi="Times New Roman" w:cs="Times New Roman"/>
          <w:lang w:eastAsia="zh-CN"/>
        </w:rPr>
      </w:pPr>
      <w:r w:rsidRPr="00001012">
        <w:rPr>
          <w:rFonts w:ascii="Times New Roman" w:eastAsia="Calibri" w:hAnsi="Times New Roman" w:cs="Times New Roman"/>
          <w:lang w:val="zh-CN" w:eastAsia="zh-CN"/>
        </w:rPr>
        <w:t>Go Futsal)</w:t>
      </w:r>
    </w:p>
    <w:p w14:paraId="675F0478" w14:textId="77777777" w:rsidR="00001012" w:rsidRPr="00001012" w:rsidRDefault="00001012" w:rsidP="00001012">
      <w:pPr>
        <w:spacing w:after="0" w:line="276" w:lineRule="auto"/>
        <w:jc w:val="both"/>
        <w:rPr>
          <w:rFonts w:ascii="Times New Roman" w:eastAsia="Calibri" w:hAnsi="Times New Roman" w:cs="Times New Roman"/>
        </w:rPr>
      </w:pPr>
      <w:r w:rsidRPr="00001012">
        <w:rPr>
          <w:rFonts w:ascii="Times New Roman" w:eastAsia="Calibri" w:hAnsi="Times New Roman" w:cs="Times New Roman"/>
        </w:rPr>
        <w:t>Dengan ini menyatakan bahwa:</w:t>
      </w:r>
    </w:p>
    <w:p w14:paraId="433B57AB" w14:textId="77777777" w:rsidR="00001012" w:rsidRPr="00001012" w:rsidRDefault="00001012" w:rsidP="00001012">
      <w:pPr>
        <w:numPr>
          <w:ilvl w:val="0"/>
          <w:numId w:val="1"/>
        </w:numPr>
        <w:spacing w:after="0" w:line="276" w:lineRule="auto"/>
        <w:ind w:left="426" w:hanging="426"/>
        <w:contextualSpacing/>
        <w:jc w:val="both"/>
        <w:rPr>
          <w:rFonts w:ascii="Times New Roman" w:eastAsia="Calibri" w:hAnsi="Times New Roman" w:cs="Times New Roman"/>
        </w:rPr>
      </w:pPr>
      <w:r w:rsidRPr="00001012">
        <w:rPr>
          <w:rFonts w:ascii="Times New Roman" w:eastAsia="Calibri" w:hAnsi="Times New Roman" w:cs="Times New Roman"/>
        </w:rPr>
        <w:t>Hasil penelitian dan penulisan dari skripsi saya adalah murni hasil pemikiran saya yang dikuatkan dengan adanya cek plagiasi sesuai dengan aturan yang berlaku di Sekolah Tinggi Ilmu Ekonomi GICI</w:t>
      </w:r>
      <w:r w:rsidRPr="00001012">
        <w:rPr>
          <w:rFonts w:ascii="Times New Roman" w:eastAsia="Calibri" w:hAnsi="Times New Roman" w:cs="Times New Roman"/>
          <w:lang w:val="id-ID"/>
        </w:rPr>
        <w:t xml:space="preserve"> Depok</w:t>
      </w:r>
      <w:r w:rsidRPr="00001012">
        <w:rPr>
          <w:rFonts w:ascii="Times New Roman" w:eastAsia="Calibri" w:hAnsi="Times New Roman" w:cs="Times New Roman"/>
        </w:rPr>
        <w:t>.</w:t>
      </w:r>
    </w:p>
    <w:p w14:paraId="569F206C" w14:textId="77777777" w:rsidR="00001012" w:rsidRPr="00001012" w:rsidRDefault="00001012" w:rsidP="00001012">
      <w:pPr>
        <w:numPr>
          <w:ilvl w:val="0"/>
          <w:numId w:val="1"/>
        </w:numPr>
        <w:spacing w:after="0" w:line="276" w:lineRule="auto"/>
        <w:ind w:left="426" w:hanging="426"/>
        <w:contextualSpacing/>
        <w:jc w:val="both"/>
        <w:rPr>
          <w:rFonts w:ascii="Times New Roman" w:eastAsia="Calibri" w:hAnsi="Times New Roman" w:cs="Times New Roman"/>
          <w:lang w:val="sv-SE"/>
        </w:rPr>
      </w:pPr>
      <w:r w:rsidRPr="00001012">
        <w:rPr>
          <w:rFonts w:ascii="Times New Roman" w:eastAsia="Calibri" w:hAnsi="Times New Roman" w:cs="Times New Roman"/>
          <w:lang w:val="sv-SE"/>
        </w:rPr>
        <w:t xml:space="preserve">Hasil penelitian dan penulisan dari skripsi saya ini, dengan ini dialihkan haknya kepada Sekolah Tinggi Ilmu Ekonomi GICI </w:t>
      </w:r>
      <w:r w:rsidRPr="00001012">
        <w:rPr>
          <w:rFonts w:ascii="Times New Roman" w:eastAsia="Calibri" w:hAnsi="Times New Roman" w:cs="Times New Roman"/>
          <w:lang w:val="id-ID"/>
        </w:rPr>
        <w:t xml:space="preserve">Depok </w:t>
      </w:r>
      <w:r w:rsidRPr="00001012">
        <w:rPr>
          <w:rFonts w:ascii="Times New Roman" w:eastAsia="Calibri" w:hAnsi="Times New Roman" w:cs="Times New Roman"/>
          <w:lang w:val="sv-SE"/>
        </w:rPr>
        <w:t>untuk paten dan juga hal-hal yang berkaitan.</w:t>
      </w:r>
    </w:p>
    <w:p w14:paraId="31ABBF41" w14:textId="77777777" w:rsidR="00001012" w:rsidRPr="00001012" w:rsidRDefault="00001012" w:rsidP="00001012">
      <w:pPr>
        <w:numPr>
          <w:ilvl w:val="0"/>
          <w:numId w:val="1"/>
        </w:numPr>
        <w:spacing w:after="0" w:line="276" w:lineRule="auto"/>
        <w:ind w:left="426" w:hanging="426"/>
        <w:contextualSpacing/>
        <w:jc w:val="both"/>
        <w:rPr>
          <w:rFonts w:ascii="Times New Roman" w:eastAsia="Calibri" w:hAnsi="Times New Roman" w:cs="Times New Roman"/>
          <w:lang w:val="sv-SE"/>
        </w:rPr>
      </w:pPr>
      <w:r w:rsidRPr="00001012">
        <w:rPr>
          <w:rFonts w:ascii="Times New Roman" w:eastAsia="Calibri" w:hAnsi="Times New Roman" w:cs="Times New Roman"/>
          <w:lang w:val="sv-SE"/>
        </w:rPr>
        <w:t>Penulisan hasil penelitian ini (skripsi) telah mengikuti kaidah-kaidah yang berlaku ini di lingkungan Sekolah Tinggi Ilmu Ekonomi GICI</w:t>
      </w:r>
      <w:r w:rsidRPr="00001012">
        <w:rPr>
          <w:rFonts w:ascii="Times New Roman" w:eastAsia="Calibri" w:hAnsi="Times New Roman" w:cs="Times New Roman"/>
          <w:lang w:val="id-ID"/>
        </w:rPr>
        <w:t xml:space="preserve"> Depok</w:t>
      </w:r>
      <w:r w:rsidRPr="00001012">
        <w:rPr>
          <w:rFonts w:ascii="Times New Roman" w:eastAsia="Calibri" w:hAnsi="Times New Roman" w:cs="Times New Roman"/>
          <w:lang w:val="sv-SE"/>
        </w:rPr>
        <w:t>.</w:t>
      </w:r>
      <w:r w:rsidRPr="00001012">
        <w:rPr>
          <w:rFonts w:ascii="Times New Roman" w:eastAsia="Calibri" w:hAnsi="Times New Roman" w:cs="Times New Roman"/>
          <w:lang w:val="id-ID"/>
        </w:rPr>
        <w:t xml:space="preserve"> </w:t>
      </w:r>
    </w:p>
    <w:p w14:paraId="24D4E94C" w14:textId="77777777" w:rsidR="00001012" w:rsidRPr="00001012" w:rsidRDefault="00001012" w:rsidP="00001012">
      <w:pPr>
        <w:numPr>
          <w:ilvl w:val="0"/>
          <w:numId w:val="1"/>
        </w:numPr>
        <w:spacing w:after="0" w:line="276" w:lineRule="auto"/>
        <w:ind w:left="426" w:hanging="426"/>
        <w:contextualSpacing/>
        <w:jc w:val="both"/>
        <w:rPr>
          <w:rFonts w:ascii="Times New Roman" w:eastAsia="Calibri" w:hAnsi="Times New Roman" w:cs="Times New Roman"/>
          <w:lang w:val="sv-SE"/>
        </w:rPr>
      </w:pPr>
      <w:r w:rsidRPr="00001012">
        <w:rPr>
          <w:rFonts w:ascii="Times New Roman" w:eastAsia="Calibri" w:hAnsi="Times New Roman" w:cs="Times New Roman"/>
          <w:lang w:val="sv-SE"/>
        </w:rPr>
        <w:t>Apabila di kemudian hari bahwa hasil penelitian ini dan penulisan skripsi ini mempunyai kesamaan atau terdapat unsur penjiplakan terhadap karya ilmiah orang lain maka dengan ini saya siap menerima sanksi berupa:</w:t>
      </w:r>
    </w:p>
    <w:p w14:paraId="1706C36E" w14:textId="77777777" w:rsidR="00001012" w:rsidRPr="00001012" w:rsidRDefault="00001012" w:rsidP="00001012">
      <w:pPr>
        <w:numPr>
          <w:ilvl w:val="0"/>
          <w:numId w:val="2"/>
        </w:numPr>
        <w:spacing w:after="0" w:line="276" w:lineRule="auto"/>
        <w:ind w:left="851" w:hanging="425"/>
        <w:contextualSpacing/>
        <w:jc w:val="both"/>
        <w:rPr>
          <w:rFonts w:ascii="Times New Roman" w:eastAsia="Calibri" w:hAnsi="Times New Roman" w:cs="Times New Roman"/>
          <w:lang w:val="zh-CN"/>
        </w:rPr>
      </w:pPr>
      <w:r w:rsidRPr="00001012">
        <w:rPr>
          <w:rFonts w:ascii="Times New Roman" w:eastAsia="Calibri" w:hAnsi="Times New Roman" w:cs="Times New Roman"/>
          <w:lang w:val="zh-CN"/>
        </w:rPr>
        <w:t>Pencabutan gelar kesarjanaan saya yang telah saya terima.</w:t>
      </w:r>
    </w:p>
    <w:p w14:paraId="79841CFD" w14:textId="77777777" w:rsidR="00001012" w:rsidRPr="00001012" w:rsidRDefault="00001012" w:rsidP="00001012">
      <w:pPr>
        <w:numPr>
          <w:ilvl w:val="0"/>
          <w:numId w:val="2"/>
        </w:numPr>
        <w:spacing w:after="0" w:line="276" w:lineRule="auto"/>
        <w:ind w:left="851" w:hanging="425"/>
        <w:contextualSpacing/>
        <w:jc w:val="both"/>
        <w:rPr>
          <w:rFonts w:ascii="Times New Roman" w:eastAsia="Calibri" w:hAnsi="Times New Roman" w:cs="Times New Roman"/>
          <w:lang w:val="zh-CN"/>
        </w:rPr>
      </w:pPr>
      <w:r w:rsidRPr="00001012">
        <w:rPr>
          <w:rFonts w:ascii="Times New Roman" w:eastAsia="Calibri" w:hAnsi="Times New Roman" w:cs="Times New Roman"/>
          <w:lang w:val="zh-CN"/>
        </w:rPr>
        <w:t>Pencabutan ijazah saya sesuai dengan aturan atau undang-undang yang berlaku.</w:t>
      </w:r>
    </w:p>
    <w:p w14:paraId="5C59016E" w14:textId="77777777" w:rsidR="00001012" w:rsidRPr="00001012" w:rsidRDefault="00001012" w:rsidP="00001012">
      <w:pPr>
        <w:spacing w:after="0" w:line="276" w:lineRule="auto"/>
        <w:jc w:val="both"/>
        <w:rPr>
          <w:rFonts w:ascii="Times New Roman" w:eastAsia="Calibri" w:hAnsi="Times New Roman" w:cs="Times New Roman"/>
          <w:lang w:val="fi-FI"/>
        </w:rPr>
      </w:pPr>
      <w:r w:rsidRPr="00001012">
        <w:rPr>
          <w:rFonts w:ascii="Times New Roman" w:eastAsia="Calibri" w:hAnsi="Times New Roman" w:cs="Times New Roman"/>
          <w:lang w:val="fi-FI"/>
        </w:rPr>
        <w:t>Demikian surat pernyataan ini saya buat, untuk dipergunakan sebagaimana mestinya.</w:t>
      </w:r>
    </w:p>
    <w:p w14:paraId="5D98CBF9" w14:textId="77777777" w:rsidR="00001012" w:rsidRPr="00001012" w:rsidRDefault="00001012" w:rsidP="00001012">
      <w:pPr>
        <w:spacing w:before="240" w:after="0" w:line="276" w:lineRule="auto"/>
        <w:ind w:left="5040" w:firstLine="720"/>
        <w:jc w:val="right"/>
        <w:rPr>
          <w:rFonts w:ascii="Times New Roman" w:eastAsia="Calibri" w:hAnsi="Times New Roman" w:cs="Times New Roman"/>
          <w:lang w:val="fi-FI"/>
        </w:rPr>
      </w:pPr>
      <w:r w:rsidRPr="00001012">
        <w:rPr>
          <w:rFonts w:ascii="Times New Roman" w:eastAsia="Calibri" w:hAnsi="Times New Roman" w:cs="Times New Roman"/>
          <w:lang w:val="fi-FI"/>
        </w:rPr>
        <w:t>Depok, 25 Juli 2026</w:t>
      </w:r>
    </w:p>
    <w:p w14:paraId="49D608B1" w14:textId="77777777" w:rsidR="00001012" w:rsidRPr="00001012" w:rsidRDefault="00001012" w:rsidP="00001012">
      <w:pPr>
        <w:spacing w:after="0" w:line="276" w:lineRule="auto"/>
        <w:ind w:left="5040"/>
        <w:jc w:val="right"/>
        <w:rPr>
          <w:rFonts w:ascii="Times New Roman" w:eastAsia="Calibri" w:hAnsi="Times New Roman" w:cs="Times New Roman"/>
          <w:lang w:val="fi-FI"/>
        </w:rPr>
      </w:pPr>
      <w:r w:rsidRPr="00001012">
        <w:rPr>
          <w:rFonts w:ascii="Times New Roman" w:eastAsia="Calibri" w:hAnsi="Times New Roman" w:cs="Times New Roman"/>
          <w:lang w:val="fi-FI"/>
        </w:rPr>
        <w:t xml:space="preserve">                         </w:t>
      </w:r>
    </w:p>
    <w:p w14:paraId="33184418" w14:textId="77777777" w:rsidR="00001012" w:rsidRPr="00001012" w:rsidRDefault="00001012" w:rsidP="00001012">
      <w:pPr>
        <w:spacing w:after="0" w:line="276" w:lineRule="auto"/>
        <w:ind w:left="5040"/>
        <w:jc w:val="right"/>
        <w:rPr>
          <w:rFonts w:ascii="Times New Roman" w:eastAsia="Calibri" w:hAnsi="Times New Roman" w:cs="Times New Roman"/>
          <w:lang w:val="fi-FI"/>
        </w:rPr>
      </w:pPr>
    </w:p>
    <w:p w14:paraId="44F925BC" w14:textId="77777777" w:rsidR="00001012" w:rsidRPr="00001012" w:rsidRDefault="00001012" w:rsidP="00001012">
      <w:pPr>
        <w:spacing w:after="0" w:line="276" w:lineRule="auto"/>
        <w:ind w:left="5040"/>
        <w:jc w:val="right"/>
        <w:rPr>
          <w:rFonts w:ascii="Times New Roman" w:eastAsia="Calibri" w:hAnsi="Times New Roman" w:cs="Times New Roman"/>
          <w:lang w:val="fi-FI"/>
        </w:rPr>
      </w:pPr>
    </w:p>
    <w:p w14:paraId="25296F0C" w14:textId="77777777" w:rsidR="00001012" w:rsidRPr="00001012" w:rsidRDefault="00001012" w:rsidP="00001012">
      <w:pPr>
        <w:spacing w:after="0" w:line="276" w:lineRule="auto"/>
        <w:ind w:left="5040"/>
        <w:jc w:val="right"/>
        <w:rPr>
          <w:rFonts w:ascii="Times New Roman" w:eastAsia="Calibri" w:hAnsi="Times New Roman" w:cs="Times New Roman"/>
          <w:lang w:val="fi-FI"/>
        </w:rPr>
      </w:pPr>
    </w:p>
    <w:p w14:paraId="4195D95B" w14:textId="77777777" w:rsidR="00001012" w:rsidRPr="00001012" w:rsidRDefault="00001012" w:rsidP="00001012">
      <w:pPr>
        <w:spacing w:line="276" w:lineRule="auto"/>
        <w:ind w:left="3600" w:firstLine="720"/>
        <w:jc w:val="right"/>
        <w:rPr>
          <w:rFonts w:ascii="Times New Roman" w:eastAsia="Calibri" w:hAnsi="Times New Roman" w:cs="Times New Roman"/>
          <w:lang w:val="fi-FI"/>
        </w:rPr>
      </w:pPr>
    </w:p>
    <w:p w14:paraId="2CC0422A" w14:textId="77777777" w:rsidR="00001012" w:rsidRPr="00001012" w:rsidRDefault="00001012" w:rsidP="00001012">
      <w:pPr>
        <w:spacing w:line="276" w:lineRule="auto"/>
        <w:ind w:left="3600" w:firstLine="720"/>
        <w:jc w:val="right"/>
        <w:rPr>
          <w:rFonts w:ascii="Times New Roman" w:eastAsia="Calibri" w:hAnsi="Times New Roman" w:cs="Times New Roman"/>
          <w:lang w:val="fi-FI"/>
        </w:rPr>
      </w:pPr>
      <w:r w:rsidRPr="00001012">
        <w:rPr>
          <w:rFonts w:ascii="Times New Roman" w:eastAsia="Calibri" w:hAnsi="Times New Roman" w:cs="Times New Roman"/>
          <w:lang w:val="fi-FI"/>
        </w:rPr>
        <w:t>Ilham Saputra</w:t>
      </w:r>
    </w:p>
    <w:p w14:paraId="66B71162" w14:textId="77777777" w:rsidR="00001012" w:rsidRPr="00001012" w:rsidRDefault="00001012" w:rsidP="00001012">
      <w:pPr>
        <w:rPr>
          <w:rFonts w:ascii="Times New Roman" w:eastAsia="Calibri" w:hAnsi="Times New Roman" w:cs="Times New Roman"/>
          <w:lang w:val="fi-FI"/>
        </w:rPr>
      </w:pPr>
      <w:r w:rsidRPr="00001012">
        <w:rPr>
          <w:rFonts w:ascii="Times New Roman" w:eastAsia="Calibri" w:hAnsi="Times New Roman" w:cs="Times New Roman"/>
          <w:lang w:val="fi-FI"/>
        </w:rPr>
        <w:br w:type="page"/>
      </w:r>
    </w:p>
    <w:p w14:paraId="1822CB6C" w14:textId="77777777" w:rsidR="00001012" w:rsidRPr="00001012" w:rsidRDefault="00001012" w:rsidP="00001012">
      <w:pPr>
        <w:keepNext/>
        <w:keepLines/>
        <w:tabs>
          <w:tab w:val="center" w:pos="3968"/>
          <w:tab w:val="left" w:pos="7053"/>
        </w:tabs>
        <w:spacing w:line="276" w:lineRule="auto"/>
        <w:ind w:right="17"/>
        <w:jc w:val="center"/>
        <w:outlineLvl w:val="2"/>
        <w:rPr>
          <w:rFonts w:ascii="Times New Roman" w:eastAsia="Times New Roman" w:hAnsi="Times New Roman" w:cs="Times New Roman"/>
          <w:b/>
          <w:bCs/>
          <w:sz w:val="28"/>
          <w:szCs w:val="28"/>
          <w:lang w:val="fi-FI"/>
        </w:rPr>
      </w:pPr>
      <w:bookmarkStart w:id="6" w:name="_Toc221798925"/>
      <w:bookmarkStart w:id="7" w:name="_Toc238636040"/>
      <w:bookmarkStart w:id="8" w:name="_Toc239488784"/>
      <w:r w:rsidRPr="00001012">
        <w:rPr>
          <w:rFonts w:ascii="Times New Roman" w:eastAsia="Times New Roman" w:hAnsi="Times New Roman" w:cs="Times New Roman"/>
          <w:b/>
          <w:bCs/>
          <w:sz w:val="28"/>
          <w:szCs w:val="28"/>
          <w:lang w:val="fi-FI"/>
        </w:rPr>
        <w:lastRenderedPageBreak/>
        <w:t>SURAT PERNYATAAN PENGGUNAAN KECERDASAN BUATAN (AI)</w:t>
      </w:r>
      <w:bookmarkEnd w:id="6"/>
      <w:bookmarkEnd w:id="7"/>
      <w:bookmarkEnd w:id="8"/>
    </w:p>
    <w:p w14:paraId="09E2BA84" w14:textId="77777777" w:rsidR="00001012" w:rsidRPr="00001012" w:rsidRDefault="00001012" w:rsidP="00001012">
      <w:pPr>
        <w:spacing w:after="0" w:line="276" w:lineRule="auto"/>
        <w:jc w:val="both"/>
        <w:rPr>
          <w:rFonts w:ascii="Times New Roman" w:eastAsia="Calibri" w:hAnsi="Times New Roman" w:cs="Times New Roman"/>
          <w:lang w:val="zh-CN"/>
        </w:rPr>
      </w:pPr>
      <w:r w:rsidRPr="00001012">
        <w:rPr>
          <w:rFonts w:ascii="Times New Roman" w:eastAsia="Calibri" w:hAnsi="Times New Roman" w:cs="Times New Roman"/>
          <w:lang w:val="zh-CN"/>
        </w:rPr>
        <w:t>Yang bertanda tangan di</w:t>
      </w:r>
      <w:r w:rsidRPr="00001012">
        <w:rPr>
          <w:rFonts w:ascii="Times New Roman" w:eastAsia="Calibri" w:hAnsi="Times New Roman" w:cs="Times New Roman"/>
          <w:lang w:val="id-ID"/>
        </w:rPr>
        <w:t xml:space="preserve"> </w:t>
      </w:r>
      <w:r w:rsidRPr="00001012">
        <w:rPr>
          <w:rFonts w:ascii="Times New Roman" w:eastAsia="Calibri" w:hAnsi="Times New Roman" w:cs="Times New Roman"/>
          <w:lang w:val="zh-CN"/>
        </w:rPr>
        <w:t>bawah ini:</w:t>
      </w:r>
    </w:p>
    <w:p w14:paraId="5A1A09FB" w14:textId="77777777" w:rsidR="00001012" w:rsidRPr="00001012" w:rsidRDefault="00001012" w:rsidP="00001012">
      <w:pPr>
        <w:spacing w:after="0" w:line="276" w:lineRule="auto"/>
        <w:jc w:val="both"/>
        <w:rPr>
          <w:rFonts w:ascii="Times New Roman" w:eastAsia="Calibri" w:hAnsi="Times New Roman" w:cs="Times New Roman"/>
          <w:lang w:val="id-ID"/>
        </w:rPr>
      </w:pPr>
      <w:r w:rsidRPr="00001012">
        <w:rPr>
          <w:rFonts w:ascii="Times New Roman" w:eastAsia="Calibri" w:hAnsi="Times New Roman" w:cs="Times New Roman"/>
          <w:lang w:val="id-ID"/>
        </w:rPr>
        <w:t>Nama Lengkap :  Ilham saputra</w:t>
      </w:r>
    </w:p>
    <w:p w14:paraId="33FDCC95" w14:textId="77777777" w:rsidR="00001012" w:rsidRPr="00001012" w:rsidRDefault="00001012" w:rsidP="00001012">
      <w:pPr>
        <w:spacing w:after="0" w:line="276" w:lineRule="auto"/>
        <w:jc w:val="both"/>
        <w:rPr>
          <w:rFonts w:ascii="Times New Roman" w:eastAsia="Calibri" w:hAnsi="Times New Roman" w:cs="Times New Roman"/>
          <w:lang w:val="zh-CN"/>
        </w:rPr>
      </w:pPr>
      <w:r w:rsidRPr="00001012">
        <w:rPr>
          <w:rFonts w:ascii="Times New Roman" w:eastAsia="Calibri" w:hAnsi="Times New Roman" w:cs="Times New Roman"/>
          <w:lang w:val="zh-CN"/>
        </w:rPr>
        <w:t xml:space="preserve">N I M </w:t>
      </w:r>
      <w:r w:rsidRPr="00001012">
        <w:rPr>
          <w:rFonts w:ascii="Times New Roman" w:eastAsia="Calibri" w:hAnsi="Times New Roman" w:cs="Times New Roman"/>
          <w:lang w:val="zh-CN"/>
        </w:rPr>
        <w:tab/>
      </w:r>
      <w:r w:rsidRPr="00001012">
        <w:rPr>
          <w:rFonts w:ascii="Times New Roman" w:eastAsia="Calibri" w:hAnsi="Times New Roman" w:cs="Times New Roman"/>
          <w:lang w:val="zh-CN"/>
        </w:rPr>
        <w:tab/>
      </w:r>
      <w:r w:rsidRPr="00001012">
        <w:rPr>
          <w:rFonts w:ascii="Times New Roman" w:eastAsia="Calibri" w:hAnsi="Times New Roman" w:cs="Times New Roman"/>
          <w:lang w:val="sv-SE"/>
        </w:rPr>
        <w:t xml:space="preserve">  </w:t>
      </w:r>
      <w:r w:rsidRPr="00001012">
        <w:rPr>
          <w:rFonts w:ascii="Times New Roman" w:eastAsia="Calibri" w:hAnsi="Times New Roman" w:cs="Times New Roman"/>
          <w:lang w:val="zh-CN"/>
        </w:rPr>
        <w:t xml:space="preserve">:  </w:t>
      </w:r>
      <w:r w:rsidRPr="00001012">
        <w:rPr>
          <w:rFonts w:ascii="Times New Roman" w:eastAsia="Calibri" w:hAnsi="Times New Roman" w:cs="Times New Roman"/>
          <w:bCs/>
          <w:lang w:val="zh-CN"/>
        </w:rPr>
        <w:t>61201022009395</w:t>
      </w:r>
    </w:p>
    <w:p w14:paraId="2A9E4746" w14:textId="77777777" w:rsidR="00001012" w:rsidRPr="00001012" w:rsidRDefault="00001012" w:rsidP="00001012">
      <w:pPr>
        <w:spacing w:after="0" w:line="276" w:lineRule="auto"/>
        <w:ind w:left="1440" w:hanging="1440"/>
        <w:jc w:val="both"/>
        <w:rPr>
          <w:rFonts w:ascii="Times New Roman" w:eastAsia="Calibri" w:hAnsi="Times New Roman" w:cs="Times New Roman"/>
          <w:lang w:val="id-ID" w:eastAsia="zh-CN"/>
        </w:rPr>
      </w:pPr>
      <w:r w:rsidRPr="00001012">
        <w:rPr>
          <w:rFonts w:ascii="Times New Roman" w:eastAsia="Calibri" w:hAnsi="Times New Roman" w:cs="Times New Roman"/>
          <w:lang w:val="fi-FI" w:eastAsia="zh-CN"/>
        </w:rPr>
        <w:t>Judul Skripsi</w:t>
      </w:r>
      <w:r w:rsidRPr="00001012">
        <w:rPr>
          <w:rFonts w:ascii="Times New Roman" w:eastAsia="Calibri" w:hAnsi="Times New Roman" w:cs="Times New Roman"/>
          <w:lang w:val="fi-FI" w:eastAsia="zh-CN"/>
        </w:rPr>
        <w:tab/>
        <w:t xml:space="preserve">  : Pengaruh Kualitas Pelayanan, Harga dan Lokasi </w:t>
      </w:r>
      <w:r w:rsidRPr="00001012">
        <w:rPr>
          <w:rFonts w:ascii="Times New Roman" w:eastAsia="Calibri" w:hAnsi="Times New Roman" w:cs="Times New Roman"/>
          <w:lang w:val="zh-CN" w:eastAsia="zh-CN"/>
        </w:rPr>
        <w:t xml:space="preserve">Terhadap </w:t>
      </w:r>
      <w:r w:rsidRPr="00001012">
        <w:rPr>
          <w:rFonts w:ascii="Times New Roman" w:eastAsia="Calibri" w:hAnsi="Times New Roman" w:cs="Times New Roman"/>
          <w:lang w:val="id-ID" w:eastAsia="zh-CN"/>
        </w:rPr>
        <w:t xml:space="preserve"> </w:t>
      </w:r>
    </w:p>
    <w:p w14:paraId="1521056D" w14:textId="77777777" w:rsidR="00001012" w:rsidRPr="00001012" w:rsidRDefault="00001012" w:rsidP="00001012">
      <w:pPr>
        <w:spacing w:after="0" w:line="276" w:lineRule="auto"/>
        <w:ind w:left="1440" w:firstLine="240"/>
        <w:jc w:val="both"/>
        <w:rPr>
          <w:rFonts w:ascii="Times New Roman" w:eastAsia="Calibri" w:hAnsi="Times New Roman" w:cs="Times New Roman"/>
          <w:lang w:val="id-ID" w:eastAsia="zh-CN"/>
        </w:rPr>
      </w:pPr>
      <w:r w:rsidRPr="00001012">
        <w:rPr>
          <w:rFonts w:ascii="Times New Roman" w:eastAsia="Calibri" w:hAnsi="Times New Roman" w:cs="Times New Roman"/>
          <w:lang w:val="zh-CN" w:eastAsia="zh-CN"/>
        </w:rPr>
        <w:t>Keputusan</w:t>
      </w:r>
      <w:r w:rsidRPr="00001012">
        <w:rPr>
          <w:rFonts w:ascii="Times New Roman" w:eastAsia="Calibri" w:hAnsi="Times New Roman" w:cs="Times New Roman"/>
          <w:lang w:val="id-ID" w:eastAsia="zh-CN"/>
        </w:rPr>
        <w:t xml:space="preserve"> Memilih</w:t>
      </w:r>
      <w:r w:rsidRPr="00001012">
        <w:rPr>
          <w:rFonts w:ascii="Times New Roman" w:eastAsia="Calibri" w:hAnsi="Times New Roman" w:cs="Times New Roman"/>
          <w:lang w:val="zh-CN" w:eastAsia="zh-CN"/>
        </w:rPr>
        <w:t xml:space="preserve"> Lapanga</w:t>
      </w:r>
      <w:r w:rsidRPr="00001012">
        <w:rPr>
          <w:rFonts w:ascii="Times New Roman" w:eastAsia="Calibri" w:hAnsi="Times New Roman" w:cs="Times New Roman"/>
          <w:lang w:val="id-ID" w:eastAsia="zh-CN"/>
        </w:rPr>
        <w:t xml:space="preserve">n </w:t>
      </w:r>
      <w:r w:rsidRPr="00001012">
        <w:rPr>
          <w:rFonts w:ascii="Times New Roman" w:eastAsia="Calibri" w:hAnsi="Times New Roman" w:cs="Times New Roman"/>
          <w:lang w:val="zh-CN" w:eastAsia="zh-CN"/>
        </w:rPr>
        <w:t>Futsal</w:t>
      </w:r>
      <w:r w:rsidRPr="00001012">
        <w:rPr>
          <w:rFonts w:ascii="Times New Roman" w:eastAsia="Calibri" w:hAnsi="Times New Roman" w:cs="Times New Roman"/>
          <w:lang w:val="id-ID" w:eastAsia="zh-CN"/>
        </w:rPr>
        <w:t xml:space="preserve"> </w:t>
      </w:r>
      <w:r w:rsidRPr="00001012">
        <w:rPr>
          <w:rFonts w:ascii="Times New Roman" w:eastAsia="Calibri" w:hAnsi="Times New Roman" w:cs="Times New Roman"/>
          <w:lang w:val="zh-CN" w:eastAsia="zh-CN"/>
        </w:rPr>
        <w:t>(Studi Kasus</w:t>
      </w:r>
      <w:r w:rsidRPr="00001012">
        <w:rPr>
          <w:rFonts w:ascii="Times New Roman" w:eastAsia="Calibri" w:hAnsi="Times New Roman" w:cs="Times New Roman"/>
          <w:lang w:val="id-ID" w:eastAsia="zh-CN"/>
        </w:rPr>
        <w:t xml:space="preserve"> </w:t>
      </w:r>
      <w:r w:rsidRPr="00001012">
        <w:rPr>
          <w:rFonts w:ascii="Times New Roman" w:eastAsia="Calibri" w:hAnsi="Times New Roman" w:cs="Times New Roman"/>
          <w:lang w:val="zh-CN" w:eastAsia="zh-CN"/>
        </w:rPr>
        <w:t>Lapangan Go-</w:t>
      </w:r>
    </w:p>
    <w:p w14:paraId="2ED9D488" w14:textId="77777777" w:rsidR="00001012" w:rsidRPr="00001012" w:rsidRDefault="00001012" w:rsidP="00001012">
      <w:pPr>
        <w:spacing w:after="0" w:line="276" w:lineRule="auto"/>
        <w:ind w:left="1440" w:firstLine="240"/>
        <w:jc w:val="both"/>
        <w:rPr>
          <w:rFonts w:ascii="Times New Roman" w:eastAsia="Calibri" w:hAnsi="Times New Roman" w:cs="Times New Roman"/>
          <w:lang w:eastAsia="zh-CN"/>
        </w:rPr>
      </w:pPr>
      <w:r w:rsidRPr="00001012">
        <w:rPr>
          <w:rFonts w:ascii="Times New Roman" w:eastAsia="Calibri" w:hAnsi="Times New Roman" w:cs="Times New Roman"/>
          <w:lang w:val="zh-CN" w:eastAsia="zh-CN"/>
        </w:rPr>
        <w:t>Go Futsal)</w:t>
      </w:r>
    </w:p>
    <w:p w14:paraId="75BB2624" w14:textId="77777777" w:rsidR="00001012" w:rsidRPr="00001012" w:rsidRDefault="00001012" w:rsidP="00001012">
      <w:pPr>
        <w:spacing w:after="0" w:line="276" w:lineRule="auto"/>
        <w:ind w:left="1440" w:hanging="1440"/>
        <w:jc w:val="both"/>
        <w:rPr>
          <w:rFonts w:ascii="Times New Roman" w:eastAsia="Calibri" w:hAnsi="Times New Roman" w:cs="Times New Roman"/>
          <w:lang w:val="zh-CN"/>
        </w:rPr>
      </w:pPr>
      <w:r w:rsidRPr="00001012">
        <w:rPr>
          <w:rFonts w:ascii="Times New Roman" w:eastAsia="Calibri" w:hAnsi="Times New Roman" w:cs="Times New Roman"/>
          <w:lang w:val="zh-CN"/>
        </w:rPr>
        <w:t>Dengan ini menyatakan bahwa:</w:t>
      </w:r>
    </w:p>
    <w:p w14:paraId="27B330E2" w14:textId="77777777" w:rsidR="00001012" w:rsidRPr="00001012" w:rsidRDefault="00001012" w:rsidP="00001012">
      <w:pPr>
        <w:numPr>
          <w:ilvl w:val="0"/>
          <w:numId w:val="3"/>
        </w:numPr>
        <w:spacing w:after="0" w:line="276" w:lineRule="auto"/>
        <w:ind w:left="426" w:hanging="426"/>
        <w:jc w:val="both"/>
        <w:rPr>
          <w:rFonts w:ascii="Times New Roman" w:eastAsia="Calibri" w:hAnsi="Times New Roman" w:cs="Times New Roman"/>
          <w:lang w:val="zh-CN"/>
        </w:rPr>
      </w:pPr>
      <w:r w:rsidRPr="00001012">
        <w:rPr>
          <w:rFonts w:ascii="Times New Roman" w:eastAsia="Calibri" w:hAnsi="Times New Roman" w:cs="Times New Roman"/>
          <w:lang w:val="zh-CN"/>
        </w:rPr>
        <w:t>Dalam penulisan hasil karya ilmiah saya, saya dibantu dengan menggunakan Kecerdasan Buatan (</w:t>
      </w:r>
      <w:r w:rsidRPr="00001012">
        <w:rPr>
          <w:rFonts w:ascii="Times New Roman" w:eastAsia="Calibri" w:hAnsi="Times New Roman" w:cs="Times New Roman"/>
          <w:i/>
          <w:iCs/>
          <w:lang w:val="zh-CN"/>
        </w:rPr>
        <w:t>Artificial Intelligence/AI</w:t>
      </w:r>
      <w:r w:rsidRPr="00001012">
        <w:rPr>
          <w:rFonts w:ascii="Times New Roman" w:eastAsia="Calibri" w:hAnsi="Times New Roman" w:cs="Times New Roman"/>
          <w:lang w:val="zh-CN"/>
        </w:rPr>
        <w:t>).</w:t>
      </w:r>
    </w:p>
    <w:p w14:paraId="2067270B" w14:textId="77777777" w:rsidR="00001012" w:rsidRPr="00001012" w:rsidRDefault="00001012" w:rsidP="00001012">
      <w:pPr>
        <w:numPr>
          <w:ilvl w:val="0"/>
          <w:numId w:val="3"/>
        </w:numPr>
        <w:spacing w:after="0" w:line="276" w:lineRule="auto"/>
        <w:ind w:left="426" w:hanging="426"/>
        <w:jc w:val="both"/>
        <w:rPr>
          <w:rFonts w:ascii="Times New Roman" w:eastAsia="Calibri" w:hAnsi="Times New Roman" w:cs="Times New Roman"/>
          <w:lang w:val="zh-CN"/>
        </w:rPr>
      </w:pPr>
      <w:r w:rsidRPr="00001012">
        <w:rPr>
          <w:rFonts w:ascii="Times New Roman" w:eastAsia="Calibri" w:hAnsi="Times New Roman" w:cs="Times New Roman"/>
          <w:lang w:val="zh-CN"/>
        </w:rPr>
        <w:t>Aplikasi Kecerdasan Buatan (</w:t>
      </w:r>
      <w:r w:rsidRPr="00001012">
        <w:rPr>
          <w:rFonts w:ascii="Times New Roman" w:eastAsia="Calibri" w:hAnsi="Times New Roman" w:cs="Times New Roman"/>
          <w:i/>
          <w:iCs/>
          <w:lang w:val="zh-CN"/>
        </w:rPr>
        <w:t>Artificial Intelligence/AI</w:t>
      </w:r>
      <w:r w:rsidRPr="00001012">
        <w:rPr>
          <w:rFonts w:ascii="Times New Roman" w:eastAsia="Calibri" w:hAnsi="Times New Roman" w:cs="Times New Roman"/>
          <w:lang w:val="zh-CN"/>
        </w:rPr>
        <w:t xml:space="preserve">) yang saya pergunakan adalah: </w:t>
      </w:r>
      <w:r w:rsidRPr="00001012">
        <w:rPr>
          <w:rFonts w:ascii="Times New Roman" w:eastAsia="Calibri" w:hAnsi="Times New Roman" w:cs="Times New Roman"/>
          <w:i/>
          <w:iCs/>
          <w:lang w:val="zh-CN"/>
        </w:rPr>
        <w:t>ChatGPT (Deep Research).</w:t>
      </w:r>
    </w:p>
    <w:p w14:paraId="30519BC7" w14:textId="77777777" w:rsidR="00001012" w:rsidRPr="00001012" w:rsidRDefault="00001012" w:rsidP="00001012">
      <w:pPr>
        <w:numPr>
          <w:ilvl w:val="0"/>
          <w:numId w:val="3"/>
        </w:numPr>
        <w:spacing w:after="0" w:line="276" w:lineRule="auto"/>
        <w:ind w:left="426" w:hanging="426"/>
        <w:jc w:val="both"/>
        <w:rPr>
          <w:rFonts w:ascii="Times New Roman" w:eastAsia="Calibri" w:hAnsi="Times New Roman" w:cs="Times New Roman"/>
          <w:lang w:val="zh-CN"/>
        </w:rPr>
      </w:pPr>
      <w:r w:rsidRPr="00001012">
        <w:rPr>
          <w:rFonts w:ascii="Times New Roman" w:eastAsia="Calibri" w:hAnsi="Times New Roman" w:cs="Times New Roman"/>
          <w:lang w:val="zh-CN"/>
        </w:rPr>
        <w:t>Dalam penulisan karya ilmiah ini, saya TIDAK menerapkan SALIN-TEMPEL (</w:t>
      </w:r>
      <w:r w:rsidRPr="00001012">
        <w:rPr>
          <w:rFonts w:ascii="Times New Roman" w:eastAsia="Calibri" w:hAnsi="Times New Roman" w:cs="Times New Roman"/>
          <w:i/>
          <w:iCs/>
          <w:lang w:val="zh-CN"/>
        </w:rPr>
        <w:t>copy paste</w:t>
      </w:r>
      <w:r w:rsidRPr="00001012">
        <w:rPr>
          <w:rFonts w:ascii="Times New Roman" w:eastAsia="Calibri" w:hAnsi="Times New Roman" w:cs="Times New Roman"/>
          <w:lang w:val="zh-CN"/>
        </w:rPr>
        <w:t>) hasil Kecerdasan Buatan (</w:t>
      </w:r>
      <w:r w:rsidRPr="00001012">
        <w:rPr>
          <w:rFonts w:ascii="Times New Roman" w:eastAsia="Calibri" w:hAnsi="Times New Roman" w:cs="Times New Roman"/>
          <w:i/>
          <w:iCs/>
          <w:lang w:val="zh-CN"/>
        </w:rPr>
        <w:t>Artificial Intelligence/AI</w:t>
      </w:r>
      <w:r w:rsidRPr="00001012">
        <w:rPr>
          <w:rFonts w:ascii="Times New Roman" w:eastAsia="Calibri" w:hAnsi="Times New Roman" w:cs="Times New Roman"/>
          <w:lang w:val="zh-CN"/>
        </w:rPr>
        <w:t>) ke dalam tulisan saya.</w:t>
      </w:r>
    </w:p>
    <w:p w14:paraId="45D1DF69" w14:textId="77777777" w:rsidR="00001012" w:rsidRPr="00001012" w:rsidRDefault="00001012" w:rsidP="00001012">
      <w:pPr>
        <w:numPr>
          <w:ilvl w:val="0"/>
          <w:numId w:val="3"/>
        </w:numPr>
        <w:spacing w:after="0" w:line="276" w:lineRule="auto"/>
        <w:ind w:left="426" w:hanging="426"/>
        <w:jc w:val="both"/>
        <w:rPr>
          <w:rFonts w:ascii="Times New Roman" w:eastAsia="Calibri" w:hAnsi="Times New Roman" w:cs="Times New Roman"/>
          <w:lang w:val="zh-CN"/>
        </w:rPr>
      </w:pPr>
      <w:r w:rsidRPr="00001012">
        <w:rPr>
          <w:rFonts w:ascii="Times New Roman" w:eastAsia="Calibri" w:hAnsi="Times New Roman" w:cs="Times New Roman"/>
          <w:lang w:val="zh-CN"/>
        </w:rPr>
        <w:t>Seluruh isi, analisa, argumen, data dan kesimpulan yang terdapat dalam karya ilmiah saya, merupakan hasil pemahaman, kajian, dan tanggung jawab penulis secara penuh. Tidak ada bagian dari penulisan ini yang dihasilkan sepenuhnya oleh Kecerdasan Buatan (</w:t>
      </w:r>
      <w:r w:rsidRPr="00001012">
        <w:rPr>
          <w:rFonts w:ascii="Times New Roman" w:eastAsia="Calibri" w:hAnsi="Times New Roman" w:cs="Times New Roman"/>
          <w:i/>
          <w:iCs/>
          <w:lang w:val="zh-CN"/>
        </w:rPr>
        <w:t>Artificial Intelligence/AI</w:t>
      </w:r>
      <w:r w:rsidRPr="00001012">
        <w:rPr>
          <w:rFonts w:ascii="Times New Roman" w:eastAsia="Calibri" w:hAnsi="Times New Roman" w:cs="Times New Roman"/>
          <w:lang w:val="zh-CN"/>
        </w:rPr>
        <w:t>) tanpa pengawasan, pemrosesan, atau evaluasi ulang oleh penulis.</w:t>
      </w:r>
    </w:p>
    <w:p w14:paraId="1F7488E0" w14:textId="77777777" w:rsidR="00001012" w:rsidRPr="00001012" w:rsidRDefault="00001012" w:rsidP="00001012">
      <w:pPr>
        <w:numPr>
          <w:ilvl w:val="0"/>
          <w:numId w:val="3"/>
        </w:numPr>
        <w:spacing w:after="0" w:line="276" w:lineRule="auto"/>
        <w:ind w:left="426" w:hanging="426"/>
        <w:jc w:val="both"/>
        <w:rPr>
          <w:rFonts w:ascii="Times New Roman" w:eastAsia="Calibri" w:hAnsi="Times New Roman" w:cs="Times New Roman"/>
          <w:lang w:val="zh-CN" w:eastAsia="zh-CN"/>
        </w:rPr>
      </w:pPr>
      <w:r w:rsidRPr="00001012">
        <w:rPr>
          <w:rFonts w:ascii="Times New Roman" w:eastAsia="Calibri" w:hAnsi="Times New Roman" w:cs="Times New Roman"/>
          <w:lang w:val="zh-CN" w:eastAsia="zh-CN"/>
        </w:rPr>
        <w:t>Apabila di kemudian hari terdapat pelanggaran terhadap prinsip etika akademik, termasuk penggunaan Kecerdasan Buatan (</w:t>
      </w:r>
      <w:r w:rsidRPr="00001012">
        <w:rPr>
          <w:rFonts w:ascii="Times New Roman" w:eastAsia="Calibri" w:hAnsi="Times New Roman" w:cs="Times New Roman"/>
          <w:i/>
          <w:iCs/>
          <w:lang w:val="zh-CN" w:eastAsia="zh-CN"/>
        </w:rPr>
        <w:t>Artificial Intelligence/AI</w:t>
      </w:r>
      <w:r w:rsidRPr="00001012">
        <w:rPr>
          <w:rFonts w:ascii="Times New Roman" w:eastAsia="Calibri" w:hAnsi="Times New Roman" w:cs="Times New Roman"/>
          <w:lang w:val="zh-CN" w:eastAsia="zh-CN"/>
        </w:rPr>
        <w:t>) secara tidak tepat yang merupakan bentuk ketidakjujuran ilmiah maka saya bersedia menerima sanksi akademik sesuai dengan peraturan yang berlaku di lingkungan Sekolah Tinggi Ilmu Ekonomi GICI</w:t>
      </w:r>
      <w:r w:rsidRPr="00001012">
        <w:rPr>
          <w:rFonts w:ascii="Times New Roman" w:eastAsia="Calibri" w:hAnsi="Times New Roman" w:cs="Times New Roman"/>
          <w:lang w:val="id-ID" w:eastAsia="zh-CN"/>
        </w:rPr>
        <w:t xml:space="preserve"> Depok</w:t>
      </w:r>
      <w:r w:rsidRPr="00001012">
        <w:rPr>
          <w:rFonts w:ascii="Times New Roman" w:eastAsia="Calibri" w:hAnsi="Times New Roman" w:cs="Times New Roman"/>
          <w:lang w:val="zh-CN" w:eastAsia="zh-CN"/>
        </w:rPr>
        <w:t>.</w:t>
      </w:r>
    </w:p>
    <w:p w14:paraId="54B3C906" w14:textId="77777777" w:rsidR="00001012" w:rsidRPr="00001012" w:rsidRDefault="00001012" w:rsidP="00001012">
      <w:pPr>
        <w:spacing w:after="0" w:line="276" w:lineRule="auto"/>
        <w:jc w:val="both"/>
        <w:rPr>
          <w:rFonts w:ascii="Times New Roman" w:eastAsia="Calibri" w:hAnsi="Times New Roman" w:cs="Times New Roman"/>
          <w:lang w:val="fi-FI"/>
        </w:rPr>
      </w:pPr>
      <w:r w:rsidRPr="00001012">
        <w:rPr>
          <w:rFonts w:ascii="Times New Roman" w:eastAsia="Calibri" w:hAnsi="Times New Roman" w:cs="Times New Roman"/>
          <w:lang w:val="fi-FI"/>
        </w:rPr>
        <w:t>Demikian Surat Pernyataan ini saya buat untuk dipergunakan sebagaimana mestinya.</w:t>
      </w:r>
    </w:p>
    <w:p w14:paraId="1033C83E" w14:textId="77777777" w:rsidR="00001012" w:rsidRPr="00001012" w:rsidRDefault="00001012" w:rsidP="00001012">
      <w:pPr>
        <w:spacing w:before="240" w:after="0" w:line="276" w:lineRule="auto"/>
        <w:ind w:left="5040" w:firstLine="720"/>
        <w:jc w:val="right"/>
        <w:rPr>
          <w:rFonts w:ascii="Times New Roman" w:eastAsia="Calibri" w:hAnsi="Times New Roman" w:cs="Times New Roman"/>
          <w:lang w:val="fi-FI"/>
        </w:rPr>
      </w:pPr>
      <w:r w:rsidRPr="00001012">
        <w:rPr>
          <w:rFonts w:ascii="Times New Roman" w:eastAsia="Calibri" w:hAnsi="Times New Roman" w:cs="Times New Roman"/>
          <w:lang w:val="fi-FI"/>
        </w:rPr>
        <w:t>Depok, 25 Juli 2026</w:t>
      </w:r>
    </w:p>
    <w:p w14:paraId="2D95BCEE" w14:textId="77777777" w:rsidR="00001012" w:rsidRPr="00001012" w:rsidRDefault="00001012" w:rsidP="00001012">
      <w:pPr>
        <w:spacing w:after="0" w:line="276" w:lineRule="auto"/>
        <w:ind w:left="5040"/>
        <w:jc w:val="right"/>
        <w:rPr>
          <w:rFonts w:ascii="Times New Roman" w:eastAsia="Calibri" w:hAnsi="Times New Roman" w:cs="Times New Roman"/>
          <w:lang w:val="fi-FI"/>
        </w:rPr>
      </w:pPr>
      <w:r w:rsidRPr="00001012">
        <w:rPr>
          <w:rFonts w:ascii="Times New Roman" w:eastAsia="Calibri" w:hAnsi="Times New Roman" w:cs="Times New Roman"/>
          <w:lang w:val="fi-FI"/>
        </w:rPr>
        <w:t xml:space="preserve">                         </w:t>
      </w:r>
    </w:p>
    <w:p w14:paraId="647DB819" w14:textId="77777777" w:rsidR="00001012" w:rsidRPr="00001012" w:rsidRDefault="00001012" w:rsidP="00001012">
      <w:pPr>
        <w:spacing w:after="0" w:line="276" w:lineRule="auto"/>
        <w:ind w:left="5040"/>
        <w:jc w:val="right"/>
        <w:rPr>
          <w:rFonts w:ascii="Times New Roman" w:eastAsia="Calibri" w:hAnsi="Times New Roman" w:cs="Times New Roman"/>
          <w:lang w:val="fi-FI"/>
        </w:rPr>
      </w:pPr>
    </w:p>
    <w:p w14:paraId="460C756B" w14:textId="77777777" w:rsidR="00001012" w:rsidRPr="00001012" w:rsidRDefault="00001012" w:rsidP="00001012">
      <w:pPr>
        <w:spacing w:line="276" w:lineRule="auto"/>
        <w:ind w:left="3600" w:firstLine="720"/>
        <w:jc w:val="right"/>
        <w:rPr>
          <w:rFonts w:ascii="Times New Roman" w:eastAsia="Calibri" w:hAnsi="Times New Roman" w:cs="Times New Roman"/>
          <w:lang w:val="fi-FI"/>
        </w:rPr>
      </w:pPr>
    </w:p>
    <w:p w14:paraId="670157A5" w14:textId="77777777" w:rsidR="00001012" w:rsidRPr="00001012" w:rsidRDefault="00001012" w:rsidP="00001012">
      <w:pPr>
        <w:spacing w:line="276" w:lineRule="auto"/>
        <w:ind w:left="3600" w:firstLine="720"/>
        <w:jc w:val="right"/>
        <w:rPr>
          <w:rFonts w:ascii="Times New Roman" w:eastAsia="Calibri" w:hAnsi="Times New Roman" w:cs="Times New Roman"/>
          <w:lang w:val="fi-FI"/>
        </w:rPr>
      </w:pPr>
    </w:p>
    <w:p w14:paraId="398C439C" w14:textId="77777777" w:rsidR="00001012" w:rsidRPr="00001012" w:rsidRDefault="00001012" w:rsidP="00001012">
      <w:pPr>
        <w:spacing w:line="276" w:lineRule="auto"/>
        <w:ind w:left="3600" w:firstLine="720"/>
        <w:jc w:val="right"/>
        <w:rPr>
          <w:rFonts w:ascii="Times New Roman" w:eastAsia="Calibri" w:hAnsi="Times New Roman" w:cs="Times New Roman"/>
          <w:lang w:val="fi-FI"/>
        </w:rPr>
      </w:pPr>
      <w:r w:rsidRPr="00001012">
        <w:rPr>
          <w:rFonts w:ascii="Times New Roman" w:eastAsia="Calibri" w:hAnsi="Times New Roman" w:cs="Times New Roman"/>
          <w:lang w:val="fi-FI"/>
        </w:rPr>
        <w:t>Ilham Saputra</w:t>
      </w:r>
    </w:p>
    <w:p w14:paraId="550A9C60" w14:textId="77777777" w:rsidR="00001012" w:rsidRPr="00001012" w:rsidRDefault="00001012" w:rsidP="00001012">
      <w:pPr>
        <w:rPr>
          <w:rFonts w:ascii="Times New Roman" w:eastAsia="Calibri" w:hAnsi="Times New Roman" w:cs="Times New Roman"/>
          <w:lang w:val="zh-CN"/>
        </w:rPr>
      </w:pPr>
      <w:r w:rsidRPr="00001012">
        <w:rPr>
          <w:rFonts w:ascii="Times New Roman" w:eastAsia="Calibri" w:hAnsi="Times New Roman" w:cs="Times New Roman"/>
          <w:lang w:val="zh-CN"/>
        </w:rPr>
        <w:br w:type="page"/>
      </w:r>
    </w:p>
    <w:tbl>
      <w:tblPr>
        <w:tblW w:w="0" w:type="auto"/>
        <w:tblLook w:val="04A0" w:firstRow="1" w:lastRow="0" w:firstColumn="1" w:lastColumn="0" w:noHBand="0" w:noVBand="1"/>
      </w:tblPr>
      <w:tblGrid>
        <w:gridCol w:w="1620"/>
        <w:gridCol w:w="329"/>
        <w:gridCol w:w="5971"/>
      </w:tblGrid>
      <w:tr w:rsidR="00001012" w:rsidRPr="00001012" w14:paraId="497ACC3A" w14:textId="77777777" w:rsidTr="00A93A5F">
        <w:tc>
          <w:tcPr>
            <w:tcW w:w="1620" w:type="dxa"/>
          </w:tcPr>
          <w:p w14:paraId="131DED83" w14:textId="77777777" w:rsidR="00001012" w:rsidRPr="00001012" w:rsidRDefault="00001012" w:rsidP="00001012">
            <w:pPr>
              <w:spacing w:after="0" w:line="276" w:lineRule="auto"/>
              <w:ind w:left="-113"/>
              <w:jc w:val="both"/>
              <w:rPr>
                <w:rFonts w:ascii="Times New Roman" w:eastAsia="Calibri" w:hAnsi="Times New Roman" w:cs="SimSun"/>
                <w:kern w:val="0"/>
                <w:sz w:val="22"/>
                <w:szCs w:val="22"/>
                <w:lang w:val="id-ID"/>
                <w14:ligatures w14:val="none"/>
              </w:rPr>
            </w:pPr>
            <w:r w:rsidRPr="00001012">
              <w:rPr>
                <w:rFonts w:ascii="Times New Roman" w:eastAsia="Calibri" w:hAnsi="Times New Roman" w:cs="SimSun"/>
                <w:kern w:val="0"/>
                <w:sz w:val="22"/>
                <w:szCs w:val="22"/>
                <w:lang w:val="id-ID"/>
                <w14:ligatures w14:val="none"/>
              </w:rPr>
              <w:lastRenderedPageBreak/>
              <w:t>Nama Lengkap</w:t>
            </w:r>
          </w:p>
        </w:tc>
        <w:tc>
          <w:tcPr>
            <w:tcW w:w="329" w:type="dxa"/>
          </w:tcPr>
          <w:p w14:paraId="7E2D7DDF" w14:textId="77777777" w:rsidR="00001012" w:rsidRPr="00001012" w:rsidRDefault="00001012" w:rsidP="00001012">
            <w:pPr>
              <w:spacing w:after="0" w:line="276" w:lineRule="auto"/>
              <w:ind w:left="-113"/>
              <w:jc w:val="both"/>
              <w:rPr>
                <w:rFonts w:ascii="Times New Roman" w:eastAsia="Calibri" w:hAnsi="Times New Roman" w:cs="SimSun"/>
                <w:kern w:val="0"/>
                <w:sz w:val="22"/>
                <w:szCs w:val="22"/>
                <w:lang w:val="id-ID"/>
                <w14:ligatures w14:val="none"/>
              </w:rPr>
            </w:pPr>
            <w:r w:rsidRPr="00001012">
              <w:rPr>
                <w:rFonts w:ascii="Times New Roman" w:eastAsia="Calibri" w:hAnsi="Times New Roman" w:cs="SimSun"/>
                <w:kern w:val="0"/>
                <w:sz w:val="22"/>
                <w:szCs w:val="22"/>
                <w:lang w:val="id-ID"/>
                <w14:ligatures w14:val="none"/>
              </w:rPr>
              <w:t>:</w:t>
            </w:r>
          </w:p>
        </w:tc>
        <w:tc>
          <w:tcPr>
            <w:tcW w:w="5971" w:type="dxa"/>
          </w:tcPr>
          <w:p w14:paraId="3242D890" w14:textId="77777777" w:rsidR="00001012" w:rsidRPr="00001012" w:rsidRDefault="00001012" w:rsidP="00001012">
            <w:pPr>
              <w:spacing w:after="0" w:line="276" w:lineRule="auto"/>
              <w:ind w:left="-113"/>
              <w:jc w:val="both"/>
              <w:rPr>
                <w:rFonts w:ascii="Times New Roman" w:eastAsia="Calibri" w:hAnsi="Times New Roman" w:cs="SimSun"/>
                <w:kern w:val="0"/>
                <w:sz w:val="22"/>
                <w:szCs w:val="22"/>
                <w:lang w:val="id-ID"/>
                <w14:ligatures w14:val="none"/>
              </w:rPr>
            </w:pPr>
            <w:r w:rsidRPr="00001012">
              <w:rPr>
                <w:rFonts w:ascii="Times New Roman" w:eastAsia="Calibri" w:hAnsi="Times New Roman" w:cs="Times New Roman"/>
                <w:lang w:val="fi-FI"/>
              </w:rPr>
              <w:t>Ilham Saputra</w:t>
            </w:r>
          </w:p>
        </w:tc>
      </w:tr>
      <w:tr w:rsidR="00001012" w:rsidRPr="00001012" w14:paraId="1B40CFDE" w14:textId="77777777" w:rsidTr="00A93A5F">
        <w:tc>
          <w:tcPr>
            <w:tcW w:w="1620" w:type="dxa"/>
          </w:tcPr>
          <w:p w14:paraId="06F9A497" w14:textId="77777777" w:rsidR="00001012" w:rsidRPr="00001012" w:rsidRDefault="00001012" w:rsidP="00001012">
            <w:pPr>
              <w:spacing w:after="0" w:line="276" w:lineRule="auto"/>
              <w:ind w:left="-113"/>
              <w:jc w:val="both"/>
              <w:rPr>
                <w:rFonts w:ascii="Times New Roman" w:eastAsia="Calibri" w:hAnsi="Times New Roman" w:cs="SimSun"/>
                <w:kern w:val="0"/>
                <w:sz w:val="22"/>
                <w:szCs w:val="22"/>
                <w:lang w:val="id-ID"/>
                <w14:ligatures w14:val="none"/>
              </w:rPr>
            </w:pPr>
            <w:r w:rsidRPr="00001012">
              <w:rPr>
                <w:rFonts w:ascii="Times New Roman" w:eastAsia="Calibri" w:hAnsi="Times New Roman" w:cs="SimSun"/>
                <w:kern w:val="0"/>
                <w:sz w:val="22"/>
                <w:szCs w:val="22"/>
                <w:lang w:val="id-ID"/>
                <w14:ligatures w14:val="none"/>
              </w:rPr>
              <w:t>NIM</w:t>
            </w:r>
          </w:p>
        </w:tc>
        <w:tc>
          <w:tcPr>
            <w:tcW w:w="329" w:type="dxa"/>
          </w:tcPr>
          <w:p w14:paraId="322BEE54" w14:textId="77777777" w:rsidR="00001012" w:rsidRPr="00001012" w:rsidRDefault="00001012" w:rsidP="00001012">
            <w:pPr>
              <w:spacing w:after="0" w:line="276" w:lineRule="auto"/>
              <w:ind w:left="-113"/>
              <w:jc w:val="both"/>
              <w:rPr>
                <w:rFonts w:ascii="Times New Roman" w:eastAsia="Calibri" w:hAnsi="Times New Roman" w:cs="SimSun"/>
                <w:kern w:val="0"/>
                <w:sz w:val="22"/>
                <w:szCs w:val="22"/>
                <w:lang w:val="id-ID"/>
                <w14:ligatures w14:val="none"/>
              </w:rPr>
            </w:pPr>
            <w:r w:rsidRPr="00001012">
              <w:rPr>
                <w:rFonts w:ascii="Times New Roman" w:eastAsia="Calibri" w:hAnsi="Times New Roman" w:cs="SimSun"/>
                <w:kern w:val="0"/>
                <w:sz w:val="22"/>
                <w:szCs w:val="22"/>
                <w:lang w:val="id-ID"/>
                <w14:ligatures w14:val="none"/>
              </w:rPr>
              <w:t>:</w:t>
            </w:r>
          </w:p>
        </w:tc>
        <w:tc>
          <w:tcPr>
            <w:tcW w:w="5971" w:type="dxa"/>
          </w:tcPr>
          <w:p w14:paraId="5A62CC34" w14:textId="77777777" w:rsidR="00001012" w:rsidRPr="00001012" w:rsidRDefault="00001012" w:rsidP="00001012">
            <w:pPr>
              <w:spacing w:after="0" w:line="276" w:lineRule="auto"/>
              <w:ind w:left="-113"/>
              <w:jc w:val="both"/>
              <w:rPr>
                <w:rFonts w:ascii="Times New Roman" w:eastAsia="Calibri" w:hAnsi="Times New Roman" w:cs="SimSun"/>
                <w:kern w:val="0"/>
                <w:sz w:val="22"/>
                <w:szCs w:val="22"/>
                <w:lang w:val="id-ID"/>
                <w14:ligatures w14:val="none"/>
              </w:rPr>
            </w:pPr>
            <w:r w:rsidRPr="00001012">
              <w:rPr>
                <w:rFonts w:ascii="Times New Roman" w:eastAsia="Calibri" w:hAnsi="Times New Roman" w:cs="Times New Roman"/>
                <w:lang w:val="fi-FI"/>
              </w:rPr>
              <w:t>61201022009395</w:t>
            </w:r>
          </w:p>
        </w:tc>
      </w:tr>
      <w:tr w:rsidR="00001012" w:rsidRPr="00001012" w14:paraId="2586D4E8" w14:textId="77777777" w:rsidTr="00A93A5F">
        <w:trPr>
          <w:trHeight w:val="626"/>
        </w:trPr>
        <w:tc>
          <w:tcPr>
            <w:tcW w:w="1620" w:type="dxa"/>
          </w:tcPr>
          <w:p w14:paraId="20733D7C" w14:textId="77777777" w:rsidR="00001012" w:rsidRPr="00001012" w:rsidRDefault="00001012" w:rsidP="00001012">
            <w:pPr>
              <w:spacing w:after="0" w:line="276" w:lineRule="auto"/>
              <w:ind w:left="-113"/>
              <w:jc w:val="both"/>
              <w:rPr>
                <w:rFonts w:ascii="Times New Roman" w:eastAsia="Calibri" w:hAnsi="Times New Roman" w:cs="SimSun"/>
                <w:kern w:val="0"/>
                <w:sz w:val="22"/>
                <w:szCs w:val="22"/>
                <w:lang w:val="id-ID"/>
                <w14:ligatures w14:val="none"/>
              </w:rPr>
            </w:pPr>
            <w:r w:rsidRPr="00001012">
              <w:rPr>
                <w:rFonts w:ascii="Times New Roman" w:eastAsia="Calibri" w:hAnsi="Times New Roman" w:cs="SimSun"/>
                <w:kern w:val="0"/>
                <w:sz w:val="22"/>
                <w:szCs w:val="22"/>
                <w:lang w:val="id-ID"/>
                <w14:ligatures w14:val="none"/>
              </w:rPr>
              <w:t>Judul Skripsi</w:t>
            </w:r>
          </w:p>
        </w:tc>
        <w:tc>
          <w:tcPr>
            <w:tcW w:w="329" w:type="dxa"/>
          </w:tcPr>
          <w:p w14:paraId="000A7C9E" w14:textId="77777777" w:rsidR="00001012" w:rsidRPr="00001012" w:rsidRDefault="00001012" w:rsidP="00001012">
            <w:pPr>
              <w:spacing w:after="0" w:line="276" w:lineRule="auto"/>
              <w:ind w:left="-113"/>
              <w:jc w:val="both"/>
              <w:rPr>
                <w:rFonts w:ascii="Times New Roman" w:eastAsia="Calibri" w:hAnsi="Times New Roman" w:cs="SimSun"/>
                <w:kern w:val="0"/>
                <w:sz w:val="22"/>
                <w:szCs w:val="22"/>
                <w:lang w:val="id-ID"/>
                <w14:ligatures w14:val="none"/>
              </w:rPr>
            </w:pPr>
            <w:r w:rsidRPr="00001012">
              <w:rPr>
                <w:rFonts w:ascii="Times New Roman" w:eastAsia="Calibri" w:hAnsi="Times New Roman" w:cs="SimSun"/>
                <w:kern w:val="0"/>
                <w:sz w:val="22"/>
                <w:szCs w:val="22"/>
                <w:lang w:val="id-ID"/>
                <w14:ligatures w14:val="none"/>
              </w:rPr>
              <w:t>:</w:t>
            </w:r>
          </w:p>
        </w:tc>
        <w:tc>
          <w:tcPr>
            <w:tcW w:w="5971" w:type="dxa"/>
          </w:tcPr>
          <w:p w14:paraId="2D5B6036" w14:textId="77777777" w:rsidR="00001012" w:rsidRPr="00001012" w:rsidRDefault="00001012" w:rsidP="00001012">
            <w:pPr>
              <w:spacing w:after="0" w:line="240" w:lineRule="auto"/>
              <w:ind w:left="-113"/>
              <w:rPr>
                <w:rFonts w:ascii="Times New Roman" w:eastAsia="Calibri" w:hAnsi="Times New Roman" w:cs="Times New Roman"/>
                <w:lang w:val="id-ID"/>
              </w:rPr>
            </w:pPr>
            <w:r w:rsidRPr="00001012">
              <w:rPr>
                <w:rFonts w:ascii="Times New Roman" w:eastAsia="Calibri" w:hAnsi="Times New Roman" w:cs="Times New Roman"/>
                <w:lang w:val="id-ID"/>
              </w:rPr>
              <w:t>Pengaruh Kualitas Pelayanan, Harga, dan Lokasi terhadap Keputusan Memilih Lapangan Futsal (Studi Kasus Lapangan Go-Go Futsal)</w:t>
            </w:r>
          </w:p>
        </w:tc>
      </w:tr>
    </w:tbl>
    <w:p w14:paraId="40A28EDD" w14:textId="77777777" w:rsidR="00001012" w:rsidRPr="00001012" w:rsidRDefault="00001012" w:rsidP="00001012">
      <w:pPr>
        <w:spacing w:after="0" w:line="264" w:lineRule="auto"/>
        <w:jc w:val="center"/>
        <w:rPr>
          <w:rFonts w:ascii="Times New Roman" w:eastAsia="Calibri" w:hAnsi="Times New Roman" w:cs="Times New Roman"/>
          <w:b/>
          <w:bCs/>
          <w:lang w:val="id-ID"/>
        </w:rPr>
      </w:pPr>
    </w:p>
    <w:p w14:paraId="374F922C" w14:textId="77777777" w:rsidR="00001012" w:rsidRPr="00001012" w:rsidRDefault="00001012" w:rsidP="00001012">
      <w:pPr>
        <w:keepNext/>
        <w:keepLines/>
        <w:spacing w:after="0" w:line="259" w:lineRule="auto"/>
        <w:jc w:val="center"/>
        <w:outlineLvl w:val="0"/>
        <w:rPr>
          <w:rFonts w:ascii="Times New Roman" w:eastAsia="SimSun" w:hAnsi="Times New Roman" w:cs="SimSun"/>
          <w:b/>
          <w:kern w:val="0"/>
          <w:szCs w:val="32"/>
          <w:lang w:val="id-ID"/>
          <w14:ligatures w14:val="none"/>
        </w:rPr>
      </w:pPr>
      <w:bookmarkStart w:id="9" w:name="_Toc239488785"/>
      <w:r w:rsidRPr="00001012">
        <w:rPr>
          <w:rFonts w:ascii="Times New Roman" w:eastAsia="SimSun" w:hAnsi="Times New Roman" w:cs="SimSun"/>
          <w:b/>
          <w:kern w:val="0"/>
          <w:szCs w:val="32"/>
          <w:lang w:val="id-ID"/>
          <w14:ligatures w14:val="none"/>
        </w:rPr>
        <w:t>ABSTRAK</w:t>
      </w:r>
      <w:bookmarkEnd w:id="9"/>
    </w:p>
    <w:p w14:paraId="02A76C51" w14:textId="77777777" w:rsidR="00001012" w:rsidRPr="00001012" w:rsidRDefault="00001012" w:rsidP="00001012">
      <w:pPr>
        <w:spacing w:after="0" w:line="276" w:lineRule="auto"/>
        <w:jc w:val="both"/>
        <w:rPr>
          <w:rFonts w:ascii="Times New Roman" w:eastAsia="Calibri" w:hAnsi="Times New Roman" w:cs="Times New Roman"/>
          <w:sz w:val="22"/>
          <w:szCs w:val="22"/>
          <w:lang w:val="sv-SE"/>
        </w:rPr>
      </w:pPr>
      <w:r w:rsidRPr="00001012">
        <w:rPr>
          <w:rFonts w:ascii="Times New Roman" w:eastAsia="Calibri" w:hAnsi="Times New Roman" w:cs="Times New Roman"/>
          <w:sz w:val="22"/>
          <w:szCs w:val="22"/>
          <w:lang w:val="id-ID"/>
        </w:rPr>
        <w:t xml:space="preserve">Penelitian dilatarbelakangi oleh fluktuasi pendapatan dan kunjungan pada Go-Go Futsal yang menunjukkan ketidakstabilan keputusan dalam memilih lapangan futsal. Keputusan diduga dipengaruhi oleh kualitas pelayanan, harga, dan lokasi. Penelitian bertujuan untuk menganalisis pengaruh kualitas pelayanan, harga, dan lokasi terhadap keputusan dalam memilih Go-Go Futsal, parsial maupun simultan. Penelitian menggunakan metode kuantitatif dengan pendekatan asosiatif kausal. Data dikumpulkan melalui kuesioner dari 115 konsumen Go-Go Futsal yang dipilih menggunakan purposive sampling. </w:t>
      </w:r>
      <w:r w:rsidRPr="00001012">
        <w:rPr>
          <w:rFonts w:ascii="Times New Roman" w:eastAsia="Calibri" w:hAnsi="Times New Roman" w:cs="Times New Roman"/>
          <w:sz w:val="22"/>
          <w:szCs w:val="22"/>
          <w:lang w:val="sv-SE"/>
        </w:rPr>
        <w:t>Analisis data dilakukan melalui uji validitas, reliabilitas, asumsi klasik, regresi linear berganda, uji t, uji F, dan koefisien determinasi. Hasil penelitian menunjukkan bahwa kualitas pelayanan berpengaruh positif dan signifikan terhadap keputusan memilih (t = 3,624; Sig. = 0,000), sedangkan harga berpengaruh positif tetapi tidak signifikan (t = 1,827; Sig. = 0,070). Lokasi berpengaruh positif dan signifikan (t = 5,228; Sig. = 0,000) serta menjadi variabel dominan dengan koefisien regresi 0,542. Secara simultan, ketiga variabel berpengaruh signifikan terhadap keputusan memilih (F = 105,126; Sig. = 0,000). Nilai Adjusted R Square sebesar 0,733 menunjukkan bahwa 73,3% variasi keputusan memilih dijelaskan oleh variabel independen, sedangkan 26,7% dipengaruhi faktor lain.</w:t>
      </w:r>
    </w:p>
    <w:p w14:paraId="6BF31A18" w14:textId="77777777" w:rsidR="00001012" w:rsidRPr="00001012" w:rsidRDefault="00001012" w:rsidP="00001012">
      <w:pPr>
        <w:spacing w:line="276" w:lineRule="auto"/>
        <w:jc w:val="both"/>
        <w:rPr>
          <w:rFonts w:ascii="Times New Roman" w:eastAsia="Calibri" w:hAnsi="Times New Roman" w:cs="Times New Roman"/>
          <w:b/>
          <w:bCs/>
          <w:sz w:val="22"/>
          <w:szCs w:val="22"/>
          <w:lang w:val="id-ID"/>
        </w:rPr>
      </w:pPr>
      <w:r w:rsidRPr="00001012">
        <w:rPr>
          <w:rFonts w:ascii="Times New Roman" w:eastAsia="Calibri" w:hAnsi="Times New Roman" w:cs="Times New Roman"/>
          <w:b/>
          <w:bCs/>
          <w:sz w:val="22"/>
          <w:szCs w:val="22"/>
          <w:lang w:val="id-ID"/>
        </w:rPr>
        <w:t>Kata kunci: Kualitas Pelayanan; Harga; Lokasi; Keputusan Memilih; Go-Go Futsal.</w:t>
      </w:r>
    </w:p>
    <w:p w14:paraId="683CED2D" w14:textId="77777777" w:rsidR="00001012" w:rsidRPr="00001012" w:rsidRDefault="00001012" w:rsidP="00001012">
      <w:pPr>
        <w:spacing w:after="0" w:line="276" w:lineRule="auto"/>
        <w:jc w:val="center"/>
        <w:rPr>
          <w:rFonts w:ascii="Times New Roman" w:eastAsia="Calibri" w:hAnsi="Times New Roman" w:cs="Times New Roman"/>
          <w:b/>
          <w:bCs/>
          <w:i/>
          <w:iCs/>
          <w:kern w:val="0"/>
          <w:lang w:val="id-ID"/>
          <w14:ligatures w14:val="none"/>
        </w:rPr>
      </w:pPr>
      <w:r w:rsidRPr="00001012">
        <w:rPr>
          <w:rFonts w:ascii="Times New Roman" w:eastAsia="Calibri" w:hAnsi="Times New Roman" w:cs="Times New Roman"/>
          <w:b/>
          <w:bCs/>
          <w:i/>
          <w:iCs/>
          <w:kern w:val="0"/>
          <w:lang w:val="id-ID"/>
          <w14:ligatures w14:val="none"/>
        </w:rPr>
        <w:t>ABSTRACT</w:t>
      </w:r>
    </w:p>
    <w:p w14:paraId="0463BBD5" w14:textId="77777777" w:rsidR="00001012" w:rsidRPr="00001012" w:rsidRDefault="00001012" w:rsidP="00001012">
      <w:pPr>
        <w:spacing w:after="0" w:line="276" w:lineRule="auto"/>
        <w:jc w:val="both"/>
        <w:rPr>
          <w:rFonts w:ascii="Times New Roman" w:eastAsia="Calibri" w:hAnsi="Times New Roman" w:cs="Times New Roman"/>
          <w:i/>
          <w:iCs/>
          <w:sz w:val="22"/>
          <w:szCs w:val="22"/>
        </w:rPr>
      </w:pPr>
      <w:r w:rsidRPr="00001012">
        <w:rPr>
          <w:rFonts w:ascii="Times New Roman" w:eastAsia="Calibri" w:hAnsi="Times New Roman" w:cs="Times New Roman"/>
          <w:i/>
          <w:iCs/>
          <w:sz w:val="22"/>
          <w:szCs w:val="22"/>
        </w:rPr>
        <w:t>Fluctuations in revenue and visits to Go-Go Futsal, indicating instability in consumers’ decisions to choose a futsal court. These decisions may be influenced by service quality, price, and location. This study aims to analyze the partial and simultaneous effects of service quality, price, and location on consumers’ decisions to choose Go-Go Futsal. A quantitative method with a descriptive associative causal approach was employed. Data were collected through questionnaires from 115 Go-Go Futsal consumers selected using purposive sampling. Data were analyzed using validity, reliability, classical assumption, multiple linear regression, t-test, F-test, and coefficient of determination analyses with SPSS. Results showed that service quality had a positive and significant effect on choice decision (t = 3.624; Sig. = 0.000), while price had a positive but insignificant effect (t = 1.827; Sig. = 0.070). Location had a positive and significant effect (t = 5.228; Sig. = 0.000) and was the most dominant variable, with a regression coefficient of 0.542. Simultaneously, all three variables significantly affected choice decision (F = 105.126; Sig. = 0.000). The Adjusted R Square of 0.733 indicates that 73.3% of the variation in choice decisions was explained by independent variables, while 26.7% was influenced by other factors.</w:t>
      </w:r>
    </w:p>
    <w:p w14:paraId="01297DC0" w14:textId="77777777" w:rsidR="00001012" w:rsidRPr="00001012" w:rsidRDefault="00001012" w:rsidP="00001012">
      <w:pPr>
        <w:spacing w:after="0" w:line="276" w:lineRule="auto"/>
        <w:jc w:val="both"/>
        <w:rPr>
          <w:rFonts w:ascii="Times New Roman" w:eastAsia="Calibri" w:hAnsi="Times New Roman" w:cs="Times New Roman"/>
          <w:b/>
          <w:bCs/>
          <w:i/>
          <w:iCs/>
          <w:sz w:val="22"/>
          <w:szCs w:val="22"/>
        </w:rPr>
      </w:pPr>
      <w:r w:rsidRPr="00001012">
        <w:rPr>
          <w:rFonts w:ascii="Times New Roman" w:eastAsia="Calibri" w:hAnsi="Times New Roman" w:cs="Times New Roman"/>
          <w:b/>
          <w:bCs/>
          <w:i/>
          <w:iCs/>
          <w:sz w:val="22"/>
          <w:szCs w:val="22"/>
        </w:rPr>
        <w:t>Keywords: Service Quality; Price; Location; Selection Decision; Go-Go Futsal.</w:t>
      </w:r>
      <w:r w:rsidRPr="00001012">
        <w:rPr>
          <w:rFonts w:ascii="Times New Roman" w:eastAsia="Calibri" w:hAnsi="Times New Roman" w:cs="Times New Roman"/>
          <w:b/>
          <w:bCs/>
          <w:i/>
          <w:iCs/>
          <w:lang w:val="id-ID"/>
        </w:rPr>
        <w:br w:type="page"/>
      </w:r>
    </w:p>
    <w:p w14:paraId="2FC9D809" w14:textId="77777777" w:rsidR="00001012" w:rsidRPr="00001012" w:rsidRDefault="00001012" w:rsidP="00001012">
      <w:pPr>
        <w:keepNext/>
        <w:keepLines/>
        <w:spacing w:after="80"/>
        <w:jc w:val="center"/>
        <w:outlineLvl w:val="2"/>
        <w:rPr>
          <w:rFonts w:ascii="Times New Roman" w:eastAsia="Times New Roman" w:hAnsi="Times New Roman" w:cs="Times New Roman"/>
          <w:b/>
          <w:bCs/>
          <w:sz w:val="28"/>
          <w:szCs w:val="28"/>
          <w:lang w:val="id-ID"/>
        </w:rPr>
      </w:pPr>
      <w:bookmarkStart w:id="10" w:name="_Toc238636041"/>
      <w:bookmarkStart w:id="11" w:name="_Toc239488786"/>
      <w:r w:rsidRPr="00001012">
        <w:rPr>
          <w:rFonts w:ascii="Times New Roman" w:eastAsia="Times New Roman" w:hAnsi="Times New Roman" w:cs="Times New Roman"/>
          <w:b/>
          <w:bCs/>
          <w:sz w:val="28"/>
          <w:szCs w:val="28"/>
          <w:lang w:val="id-ID"/>
        </w:rPr>
        <w:lastRenderedPageBreak/>
        <w:t>KATA PENGANTAR</w:t>
      </w:r>
      <w:bookmarkEnd w:id="10"/>
      <w:bookmarkEnd w:id="11"/>
    </w:p>
    <w:p w14:paraId="6D71AE54" w14:textId="77777777" w:rsidR="00001012" w:rsidRPr="00001012" w:rsidRDefault="00001012" w:rsidP="00001012">
      <w:pPr>
        <w:widowControl w:val="0"/>
        <w:autoSpaceDE w:val="0"/>
        <w:autoSpaceDN w:val="0"/>
        <w:spacing w:after="120" w:line="240" w:lineRule="auto"/>
        <w:ind w:right="142" w:firstLine="540"/>
        <w:jc w:val="both"/>
        <w:rPr>
          <w:rFonts w:ascii="Times New Roman" w:eastAsia="Times New Roman" w:hAnsi="Times New Roman" w:cs="Times New Roman"/>
          <w:kern w:val="0"/>
          <w:lang w:val="id-ID"/>
          <w14:ligatures w14:val="none"/>
        </w:rPr>
      </w:pPr>
      <w:r w:rsidRPr="00001012">
        <w:rPr>
          <w:rFonts w:ascii="Times New Roman" w:eastAsia="Times New Roman" w:hAnsi="Times New Roman" w:cs="Times New Roman"/>
          <w:kern w:val="0"/>
          <w:lang w:val="id-ID"/>
          <w14:ligatures w14:val="none"/>
        </w:rPr>
        <w:t>Puji dan syukur ke hadirat Allah SWT atas limpahan rahmat dan karunia-Nya, sehingga penulis dapat menyelesaikan skripsi yang berjudul "Pengaruh Kualitas Pelayanan, Harga, dan Lokasi terhadap Keputusan Memilih Lapangan Futsal (Studi Kasus pada Go-Go Futsal)" dengan baik. Penelitian ini bertujuan untuk menganalisis pengaruh kualitas pelayanan, harga, dan lokasi terhadap keputusan konsumen dalam memilih lapangan futsal di Go-Go Futsal, baik secara parsial maupun simultan. Skripsi ini disusun sebagai salah satu syarat untuk memperoleh gelar Strata-1 (S1) pada Program Studi Manajemen, Sekolah Tinggi Ilmu Ekonomi GICI.</w:t>
      </w:r>
    </w:p>
    <w:p w14:paraId="3D39C8C9" w14:textId="77777777" w:rsidR="00001012" w:rsidRPr="00001012" w:rsidRDefault="00001012" w:rsidP="00001012">
      <w:pPr>
        <w:widowControl w:val="0"/>
        <w:autoSpaceDE w:val="0"/>
        <w:autoSpaceDN w:val="0"/>
        <w:spacing w:after="120" w:line="240" w:lineRule="auto"/>
        <w:ind w:right="142" w:firstLine="540"/>
        <w:jc w:val="both"/>
        <w:rPr>
          <w:rFonts w:ascii="Times New Roman" w:eastAsia="Times New Roman" w:hAnsi="Times New Roman" w:cs="Times New Roman"/>
          <w:kern w:val="0"/>
          <w:lang w:val="fi-FI"/>
          <w14:ligatures w14:val="none"/>
        </w:rPr>
      </w:pPr>
      <w:r w:rsidRPr="00001012">
        <w:rPr>
          <w:rFonts w:ascii="Times New Roman" w:eastAsia="Times New Roman" w:hAnsi="Times New Roman" w:cs="Times New Roman"/>
          <w:kern w:val="0"/>
          <w:lang w:val="id-ID"/>
          <w14:ligatures w14:val="none"/>
        </w:rPr>
        <w:t xml:space="preserve">Penulis menyadari bahwa keberhasilan dalam penyusunan skripsi ini tidak terlepas dari dukungan, bimbingan, motivasi, serta bantuan dari berbagai pihak. </w:t>
      </w:r>
      <w:r w:rsidRPr="00001012">
        <w:rPr>
          <w:rFonts w:ascii="Times New Roman" w:eastAsia="Times New Roman" w:hAnsi="Times New Roman" w:cs="Times New Roman"/>
          <w:kern w:val="0"/>
          <w:lang w:val="fi-FI"/>
          <w14:ligatures w14:val="none"/>
        </w:rPr>
        <w:t>Oleh karena itu, pada kesempatan ini penulis ingin menyampaikan ucapan terima kasih yang sebesar-besarnya kepada:</w:t>
      </w:r>
    </w:p>
    <w:p w14:paraId="6CD8976A" w14:textId="77777777" w:rsidR="00001012" w:rsidRPr="00001012" w:rsidRDefault="00001012" w:rsidP="00001012">
      <w:pPr>
        <w:widowControl w:val="0"/>
        <w:autoSpaceDE w:val="0"/>
        <w:autoSpaceDN w:val="0"/>
        <w:spacing w:after="120" w:line="240" w:lineRule="auto"/>
        <w:ind w:right="142" w:firstLine="578"/>
        <w:jc w:val="both"/>
        <w:rPr>
          <w:rFonts w:ascii="Times New Roman" w:eastAsia="Calibri" w:hAnsi="Times New Roman" w:cs="Times New Roman"/>
          <w:lang w:val="id"/>
        </w:rPr>
      </w:pPr>
      <w:r w:rsidRPr="00001012">
        <w:rPr>
          <w:rFonts w:ascii="Times New Roman" w:eastAsia="Calibri" w:hAnsi="Times New Roman" w:cs="Times New Roman"/>
          <w:lang w:val="id"/>
        </w:rPr>
        <w:t>Bapak Mildy Rifai, S.E., selaku Ketua Yayasan Nusa Jaya Depok, atas dukungannya dalam pengembangan Sekolah Tinggi Ilmu Ekonomi GICI.</w:t>
      </w:r>
    </w:p>
    <w:p w14:paraId="4C35B9E3"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lang w:val="id"/>
        </w:rPr>
      </w:pPr>
      <w:r w:rsidRPr="00001012">
        <w:rPr>
          <w:rFonts w:ascii="Times New Roman" w:eastAsia="Calibri" w:hAnsi="Times New Roman" w:cs="Times New Roman"/>
          <w:lang w:val="id"/>
        </w:rPr>
        <w:t>Prof. Dr. Abdul Hamid, M.S., selaku Ketua STIE GICI, yang senantiasa memberikan arahan dan motivasi bagi seluruh mahasiswa.</w:t>
      </w:r>
    </w:p>
    <w:p w14:paraId="44292762"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lang w:val="id"/>
        </w:rPr>
      </w:pPr>
      <w:r w:rsidRPr="00001012">
        <w:rPr>
          <w:rFonts w:ascii="Times New Roman" w:eastAsia="Calibri" w:hAnsi="Times New Roman" w:cs="Times New Roman"/>
          <w:lang w:val="id"/>
        </w:rPr>
        <w:t xml:space="preserve">Bapak Henky Hendrawan, MM., M.Si., selaku Ketua Program Studi Manajemen STIE GICI, atas bimbingannya dalam pengembangan ilmu </w:t>
      </w:r>
      <w:r w:rsidRPr="00001012">
        <w:rPr>
          <w:rFonts w:ascii="Times New Roman" w:eastAsia="Calibri" w:hAnsi="Times New Roman" w:cs="Times New Roman"/>
          <w:spacing w:val="-2"/>
          <w:lang w:val="id"/>
        </w:rPr>
        <w:t>manajemen.</w:t>
      </w:r>
    </w:p>
    <w:p w14:paraId="79D8C658"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lang w:val="id"/>
        </w:rPr>
      </w:pPr>
      <w:r w:rsidRPr="00001012">
        <w:rPr>
          <w:rFonts w:ascii="Times New Roman" w:eastAsia="Calibri" w:hAnsi="Times New Roman" w:cs="Times New Roman"/>
          <w:lang w:val="id"/>
        </w:rPr>
        <w:t>Bapak Dr. Hanantyoko Dewanto, SP, MM., sebagai</w:t>
      </w:r>
      <w:r w:rsidRPr="00001012">
        <w:rPr>
          <w:rFonts w:ascii="Times New Roman" w:eastAsia="Calibri" w:hAnsi="Times New Roman" w:cs="Times New Roman"/>
          <w:spacing w:val="-2"/>
          <w:lang w:val="id"/>
        </w:rPr>
        <w:t xml:space="preserve"> </w:t>
      </w:r>
      <w:r w:rsidRPr="00001012">
        <w:rPr>
          <w:rFonts w:ascii="Times New Roman" w:eastAsia="Calibri" w:hAnsi="Times New Roman" w:cs="Times New Roman"/>
          <w:lang w:val="id"/>
        </w:rPr>
        <w:t>dosen pembimbing yang telah memberikan arahan, bimbingan, dan motivasi dalam penyusunan proposal penelitian ini.</w:t>
      </w:r>
    </w:p>
    <w:p w14:paraId="0C3E25D1"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lang w:val="id"/>
        </w:rPr>
      </w:pPr>
      <w:r w:rsidRPr="00001012">
        <w:rPr>
          <w:rFonts w:ascii="Times New Roman" w:eastAsia="Calibri" w:hAnsi="Times New Roman" w:cs="Times New Roman"/>
          <w:lang w:val="id"/>
        </w:rPr>
        <w:t>Seluruh Bapak dan Ibu Dosen Sekolah Tinggi Ilmu Ekonomi GICI khususnya Jurusan Manajemen yang tidak dapat penulis sebutkan satu persatu yang telah dengan penuh ketekunan dan dedikasi yang tinggi mengajar penulis hingga penulis bisa menyelesaikan proses penyusunan proposal penelitian ini</w:t>
      </w:r>
    </w:p>
    <w:p w14:paraId="473D828A"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b/>
          <w:bCs/>
          <w:lang w:val="id-ID"/>
        </w:rPr>
      </w:pPr>
      <w:r w:rsidRPr="00001012">
        <w:rPr>
          <w:rFonts w:ascii="Times New Roman" w:eastAsia="Calibri" w:hAnsi="Times New Roman" w:cs="Times New Roman"/>
          <w:lang w:val="zh-CN"/>
        </w:rPr>
        <w:t>Ibunda</w:t>
      </w:r>
      <w:r w:rsidRPr="00001012">
        <w:rPr>
          <w:rFonts w:ascii="Times New Roman" w:eastAsia="Calibri" w:hAnsi="Times New Roman" w:cs="Times New Roman"/>
          <w:spacing w:val="-15"/>
          <w:lang w:val="zh-CN"/>
        </w:rPr>
        <w:t xml:space="preserve"> </w:t>
      </w:r>
      <w:r w:rsidRPr="00001012">
        <w:rPr>
          <w:rFonts w:ascii="Times New Roman" w:eastAsia="Calibri" w:hAnsi="Times New Roman" w:cs="Times New Roman"/>
          <w:lang w:val="zh-CN"/>
        </w:rPr>
        <w:t>tercinta</w:t>
      </w:r>
      <w:r w:rsidRPr="00001012">
        <w:rPr>
          <w:rFonts w:ascii="Times New Roman" w:eastAsia="Calibri" w:hAnsi="Times New Roman" w:cs="Times New Roman"/>
          <w:spacing w:val="-15"/>
          <w:lang w:val="zh-CN"/>
        </w:rPr>
        <w:t xml:space="preserve"> Lili</w:t>
      </w:r>
      <w:r w:rsidRPr="00001012">
        <w:rPr>
          <w:rFonts w:ascii="Times New Roman" w:eastAsia="Calibri" w:hAnsi="Times New Roman" w:cs="Times New Roman"/>
          <w:lang w:val="zh-CN"/>
        </w:rPr>
        <w:t>,</w:t>
      </w:r>
      <w:r w:rsidRPr="00001012">
        <w:rPr>
          <w:rFonts w:ascii="Times New Roman" w:eastAsia="Calibri" w:hAnsi="Times New Roman" w:cs="Times New Roman"/>
          <w:spacing w:val="-10"/>
          <w:lang w:val="zh-CN"/>
        </w:rPr>
        <w:t xml:space="preserve"> </w:t>
      </w:r>
      <w:r w:rsidRPr="00001012">
        <w:rPr>
          <w:rFonts w:ascii="Times New Roman" w:eastAsia="Calibri" w:hAnsi="Times New Roman" w:cs="Times New Roman"/>
          <w:lang w:val="zh-CN"/>
        </w:rPr>
        <w:t>yang</w:t>
      </w:r>
      <w:r w:rsidRPr="00001012">
        <w:rPr>
          <w:rFonts w:ascii="Times New Roman" w:eastAsia="Calibri" w:hAnsi="Times New Roman" w:cs="Times New Roman"/>
          <w:spacing w:val="-12"/>
          <w:lang w:val="zh-CN"/>
        </w:rPr>
        <w:t xml:space="preserve"> </w:t>
      </w:r>
      <w:r w:rsidRPr="00001012">
        <w:rPr>
          <w:rFonts w:ascii="Times New Roman" w:eastAsia="Calibri" w:hAnsi="Times New Roman" w:cs="Times New Roman"/>
          <w:lang w:val="zh-CN"/>
        </w:rPr>
        <w:t>telah</w:t>
      </w:r>
      <w:r w:rsidRPr="00001012">
        <w:rPr>
          <w:rFonts w:ascii="Times New Roman" w:eastAsia="Calibri" w:hAnsi="Times New Roman" w:cs="Times New Roman"/>
          <w:spacing w:val="-13"/>
          <w:lang w:val="zh-CN"/>
        </w:rPr>
        <w:t xml:space="preserve"> </w:t>
      </w:r>
      <w:r w:rsidRPr="00001012">
        <w:rPr>
          <w:rFonts w:ascii="Times New Roman" w:eastAsia="Calibri" w:hAnsi="Times New Roman" w:cs="Times New Roman"/>
          <w:lang w:val="zh-CN"/>
        </w:rPr>
        <w:t>memberikan</w:t>
      </w:r>
      <w:r w:rsidRPr="00001012">
        <w:rPr>
          <w:rFonts w:ascii="Times New Roman" w:eastAsia="Calibri" w:hAnsi="Times New Roman" w:cs="Times New Roman"/>
          <w:spacing w:val="-15"/>
          <w:lang w:val="zh-CN"/>
        </w:rPr>
        <w:t xml:space="preserve"> </w:t>
      </w:r>
      <w:r w:rsidRPr="00001012">
        <w:rPr>
          <w:rFonts w:ascii="Times New Roman" w:eastAsia="Calibri" w:hAnsi="Times New Roman" w:cs="Times New Roman"/>
          <w:lang w:val="zh-CN"/>
        </w:rPr>
        <w:t>dukungan</w:t>
      </w:r>
      <w:r w:rsidRPr="00001012">
        <w:rPr>
          <w:rFonts w:ascii="Times New Roman" w:eastAsia="Calibri" w:hAnsi="Times New Roman" w:cs="Times New Roman"/>
          <w:spacing w:val="-13"/>
          <w:lang w:val="zh-CN"/>
        </w:rPr>
        <w:t xml:space="preserve"> </w:t>
      </w:r>
      <w:r w:rsidRPr="00001012">
        <w:rPr>
          <w:rFonts w:ascii="Times New Roman" w:eastAsia="Calibri" w:hAnsi="Times New Roman" w:cs="Times New Roman"/>
          <w:lang w:val="zh-CN"/>
        </w:rPr>
        <w:t>moral</w:t>
      </w:r>
      <w:r w:rsidRPr="00001012">
        <w:rPr>
          <w:rFonts w:ascii="Times New Roman" w:eastAsia="Calibri" w:hAnsi="Times New Roman" w:cs="Times New Roman"/>
          <w:spacing w:val="-15"/>
          <w:lang w:val="zh-CN"/>
        </w:rPr>
        <w:t xml:space="preserve"> </w:t>
      </w:r>
      <w:r w:rsidRPr="00001012">
        <w:rPr>
          <w:rFonts w:ascii="Times New Roman" w:eastAsia="Calibri" w:hAnsi="Times New Roman" w:cs="Times New Roman"/>
          <w:lang w:val="zh-CN"/>
        </w:rPr>
        <w:t>dan material yang tak ternilai</w:t>
      </w:r>
    </w:p>
    <w:p w14:paraId="1DC5CA24"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lang w:val="id"/>
        </w:rPr>
      </w:pPr>
      <w:r w:rsidRPr="00001012">
        <w:rPr>
          <w:rFonts w:ascii="Times New Roman" w:eastAsia="Calibri" w:hAnsi="Times New Roman" w:cs="Times New Roman"/>
          <w:lang w:val="id"/>
        </w:rPr>
        <w:t>Alm. Hj Acep adalah sumber inspirasi terbesar dalam hidup penulis yang selalu menanamkan</w:t>
      </w:r>
      <w:r w:rsidRPr="00001012">
        <w:rPr>
          <w:rFonts w:ascii="Times New Roman" w:eastAsia="Calibri" w:hAnsi="Times New Roman" w:cs="Times New Roman"/>
          <w:spacing w:val="-4"/>
          <w:lang w:val="id"/>
        </w:rPr>
        <w:t xml:space="preserve"> </w:t>
      </w:r>
      <w:r w:rsidRPr="00001012">
        <w:rPr>
          <w:rFonts w:ascii="Times New Roman" w:eastAsia="Calibri" w:hAnsi="Times New Roman" w:cs="Times New Roman"/>
          <w:lang w:val="id"/>
        </w:rPr>
        <w:t>semangat belajar, kerja keras, dan pantang menyerah.</w:t>
      </w:r>
    </w:p>
    <w:p w14:paraId="47E89108"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lang w:val="id"/>
        </w:rPr>
      </w:pPr>
      <w:r w:rsidRPr="00001012">
        <w:rPr>
          <w:rFonts w:ascii="Times New Roman" w:eastAsia="Calibri" w:hAnsi="Times New Roman" w:cs="Times New Roman"/>
          <w:lang w:val="id"/>
        </w:rPr>
        <w:t>Penulis</w:t>
      </w:r>
      <w:r w:rsidRPr="00001012">
        <w:rPr>
          <w:rFonts w:ascii="Times New Roman" w:eastAsia="Calibri" w:hAnsi="Times New Roman" w:cs="Times New Roman"/>
          <w:spacing w:val="-10"/>
          <w:lang w:val="id"/>
        </w:rPr>
        <w:t xml:space="preserve"> </w:t>
      </w:r>
      <w:r w:rsidRPr="00001012">
        <w:rPr>
          <w:rFonts w:ascii="Times New Roman" w:eastAsia="Calibri" w:hAnsi="Times New Roman" w:cs="Times New Roman"/>
          <w:lang w:val="id"/>
        </w:rPr>
        <w:t>persembahkan</w:t>
      </w:r>
      <w:r w:rsidRPr="00001012">
        <w:rPr>
          <w:rFonts w:ascii="Times New Roman" w:eastAsia="Calibri" w:hAnsi="Times New Roman" w:cs="Times New Roman"/>
          <w:spacing w:val="-13"/>
          <w:lang w:val="id"/>
        </w:rPr>
        <w:t xml:space="preserve"> </w:t>
      </w:r>
      <w:r w:rsidRPr="00001012">
        <w:rPr>
          <w:rFonts w:ascii="Times New Roman" w:eastAsia="Calibri" w:hAnsi="Times New Roman" w:cs="Times New Roman"/>
          <w:lang w:val="id"/>
        </w:rPr>
        <w:t>dengan</w:t>
      </w:r>
      <w:r w:rsidRPr="00001012">
        <w:rPr>
          <w:rFonts w:ascii="Times New Roman" w:eastAsia="Calibri" w:hAnsi="Times New Roman" w:cs="Times New Roman"/>
          <w:spacing w:val="-13"/>
          <w:lang w:val="id"/>
        </w:rPr>
        <w:t xml:space="preserve"> </w:t>
      </w:r>
      <w:r w:rsidRPr="00001012">
        <w:rPr>
          <w:rFonts w:ascii="Times New Roman" w:eastAsia="Calibri" w:hAnsi="Times New Roman" w:cs="Times New Roman"/>
          <w:lang w:val="id"/>
        </w:rPr>
        <w:t>rasa</w:t>
      </w:r>
      <w:r w:rsidRPr="00001012">
        <w:rPr>
          <w:rFonts w:ascii="Times New Roman" w:eastAsia="Calibri" w:hAnsi="Times New Roman" w:cs="Times New Roman"/>
          <w:spacing w:val="-9"/>
          <w:lang w:val="id"/>
        </w:rPr>
        <w:t xml:space="preserve"> </w:t>
      </w:r>
      <w:r w:rsidRPr="00001012">
        <w:rPr>
          <w:rFonts w:ascii="Times New Roman" w:eastAsia="Calibri" w:hAnsi="Times New Roman" w:cs="Times New Roman"/>
          <w:lang w:val="id"/>
        </w:rPr>
        <w:t>sayang</w:t>
      </w:r>
      <w:r w:rsidRPr="00001012">
        <w:rPr>
          <w:rFonts w:ascii="Times New Roman" w:eastAsia="Calibri" w:hAnsi="Times New Roman" w:cs="Times New Roman"/>
          <w:spacing w:val="-4"/>
          <w:lang w:val="id"/>
        </w:rPr>
        <w:t xml:space="preserve"> </w:t>
      </w:r>
      <w:r w:rsidRPr="00001012">
        <w:rPr>
          <w:rFonts w:ascii="Times New Roman" w:eastAsia="Calibri" w:hAnsi="Times New Roman" w:cs="Times New Roman"/>
          <w:lang w:val="id"/>
        </w:rPr>
        <w:t>dan</w:t>
      </w:r>
      <w:r w:rsidRPr="00001012">
        <w:rPr>
          <w:rFonts w:ascii="Times New Roman" w:eastAsia="Calibri" w:hAnsi="Times New Roman" w:cs="Times New Roman"/>
          <w:spacing w:val="-13"/>
          <w:lang w:val="id"/>
        </w:rPr>
        <w:t xml:space="preserve"> </w:t>
      </w:r>
      <w:r w:rsidRPr="00001012">
        <w:rPr>
          <w:rFonts w:ascii="Times New Roman" w:eastAsia="Calibri" w:hAnsi="Times New Roman" w:cs="Times New Roman"/>
          <w:lang w:val="id"/>
        </w:rPr>
        <w:t xml:space="preserve">terima kasih yang mendalam kepada kakak-kakakku tersayang. Dukungan, semangat, dan doa kalian selama proses penyusunan skripsi ini sungguh berarti bagi </w:t>
      </w:r>
      <w:r w:rsidRPr="00001012">
        <w:rPr>
          <w:rFonts w:ascii="Times New Roman" w:eastAsia="Calibri" w:hAnsi="Times New Roman" w:cs="Times New Roman"/>
          <w:spacing w:val="-2"/>
          <w:lang w:val="id"/>
        </w:rPr>
        <w:t>penulis.</w:t>
      </w:r>
    </w:p>
    <w:p w14:paraId="4010C476"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lang w:val="fi-FI"/>
        </w:rPr>
      </w:pPr>
      <w:r w:rsidRPr="00001012">
        <w:rPr>
          <w:rFonts w:ascii="Times New Roman" w:eastAsia="Calibri" w:hAnsi="Times New Roman" w:cs="Times New Roman"/>
          <w:lang w:val="fi-FI"/>
        </w:rPr>
        <w:t>Rekan-rekan mahasiswa yang telah memberikan semangat dan dukungan selama proses penelitian.</w:t>
      </w:r>
    </w:p>
    <w:p w14:paraId="5E4DB390" w14:textId="77777777" w:rsidR="00001012" w:rsidRPr="00001012" w:rsidRDefault="00001012" w:rsidP="00001012">
      <w:pPr>
        <w:widowControl w:val="0"/>
        <w:numPr>
          <w:ilvl w:val="0"/>
          <w:numId w:val="4"/>
        </w:numPr>
        <w:tabs>
          <w:tab w:val="left" w:pos="2278"/>
        </w:tabs>
        <w:autoSpaceDE w:val="0"/>
        <w:autoSpaceDN w:val="0"/>
        <w:spacing w:after="0" w:line="276" w:lineRule="auto"/>
        <w:ind w:left="567" w:right="140"/>
        <w:jc w:val="both"/>
        <w:rPr>
          <w:rFonts w:ascii="Times New Roman" w:eastAsia="Calibri" w:hAnsi="Times New Roman" w:cs="Times New Roman"/>
          <w:lang w:val="fi-FI"/>
        </w:rPr>
      </w:pPr>
      <w:r w:rsidRPr="00001012">
        <w:rPr>
          <w:rFonts w:ascii="Times New Roman" w:eastAsia="Calibri" w:hAnsi="Times New Roman" w:cs="Times New Roman"/>
          <w:lang w:val="fi-FI"/>
        </w:rPr>
        <w:t>Semua pihak yang tidak dapat disebutkan satu per satu, yang telah memberikan bantuan dan dukungan kepada penulis dalam menyelesaikan proposal penelitian.</w:t>
      </w:r>
    </w:p>
    <w:p w14:paraId="65EE8D34" w14:textId="77777777" w:rsidR="00001012" w:rsidRPr="00001012" w:rsidRDefault="00001012" w:rsidP="00001012">
      <w:pPr>
        <w:widowControl w:val="0"/>
        <w:autoSpaceDE w:val="0"/>
        <w:autoSpaceDN w:val="0"/>
        <w:spacing w:after="120" w:line="240" w:lineRule="atLeast"/>
        <w:ind w:right="140" w:firstLine="540"/>
        <w:jc w:val="both"/>
        <w:rPr>
          <w:rFonts w:ascii="Times New Roman" w:eastAsia="Times New Roman" w:hAnsi="Times New Roman" w:cs="Times New Roman"/>
          <w:kern w:val="0"/>
          <w:lang w:val="fi-FI"/>
          <w14:ligatures w14:val="none"/>
        </w:rPr>
      </w:pPr>
      <w:r w:rsidRPr="00001012">
        <w:rPr>
          <w:rFonts w:ascii="Times New Roman" w:eastAsia="Times New Roman" w:hAnsi="Times New Roman" w:cs="Times New Roman"/>
          <w:kern w:val="0"/>
          <w:lang w:val="fi-FI"/>
          <w14:ligatures w14:val="none"/>
        </w:rPr>
        <w:lastRenderedPageBreak/>
        <w:t>Penulis menyadari bahwa penelitian dan penyusunan skripsi ini masih memiliki berbagai keterbatasan serta jauh dari kata sempurna. Oleh karena itu, penulis mengharapkan kritik dan saran yang bersifat membangun dari berbagai pihak sebagai bahan evaluasi dan masukan demi penyempurnaan penelitian maupun penulisan skripsi ini di masa yang akan datang.</w:t>
      </w:r>
    </w:p>
    <w:p w14:paraId="0BABE154" w14:textId="77777777" w:rsidR="00001012" w:rsidRPr="00001012" w:rsidRDefault="00001012" w:rsidP="00001012">
      <w:pPr>
        <w:widowControl w:val="0"/>
        <w:autoSpaceDE w:val="0"/>
        <w:autoSpaceDN w:val="0"/>
        <w:spacing w:after="120" w:line="240" w:lineRule="atLeast"/>
        <w:ind w:right="140" w:firstLine="540"/>
        <w:jc w:val="both"/>
        <w:rPr>
          <w:rFonts w:ascii="Times New Roman" w:eastAsia="Times New Roman" w:hAnsi="Times New Roman" w:cs="Times New Roman"/>
          <w:kern w:val="0"/>
          <w:lang w:val="fi-FI"/>
          <w14:ligatures w14:val="none"/>
        </w:rPr>
      </w:pPr>
      <w:r w:rsidRPr="00001012">
        <w:rPr>
          <w:rFonts w:ascii="Times New Roman" w:eastAsia="Times New Roman" w:hAnsi="Times New Roman" w:cs="Times New Roman"/>
          <w:kern w:val="0"/>
          <w:lang w:val="fi-FI"/>
          <w14:ligatures w14:val="none"/>
        </w:rPr>
        <w:t>Akhir kata, penulis berharap semoga skripsi ini dapat memberikan manfaat, baik sebagai tambahan wawasan bagi pembaca maupun sebagai referensi bagi peneliti selanjutnya yang ingin mengkaji topik serupa. Penulis juga berharap penelitian ini dapat memberikan kontribusi bagi pengembangan ilmu pengetahuan, khususnya dalam bidang manajemen pemasaran dan kualitas pelayanan.</w:t>
      </w:r>
    </w:p>
    <w:p w14:paraId="5BF01A65" w14:textId="77777777" w:rsidR="00001012" w:rsidRPr="00001012" w:rsidRDefault="00001012" w:rsidP="00001012">
      <w:pPr>
        <w:widowControl w:val="0"/>
        <w:tabs>
          <w:tab w:val="left" w:pos="6804"/>
        </w:tabs>
        <w:autoSpaceDE w:val="0"/>
        <w:autoSpaceDN w:val="0"/>
        <w:spacing w:after="120" w:line="240" w:lineRule="atLeast"/>
        <w:ind w:left="5040" w:right="17"/>
        <w:jc w:val="right"/>
        <w:rPr>
          <w:rFonts w:ascii="Times New Roman" w:eastAsia="Times New Roman" w:hAnsi="Times New Roman" w:cs="Times New Roman"/>
          <w:spacing w:val="-14"/>
          <w:kern w:val="0"/>
          <w:lang w:val="id"/>
          <w14:ligatures w14:val="none"/>
        </w:rPr>
      </w:pPr>
      <w:r w:rsidRPr="00001012">
        <w:rPr>
          <w:rFonts w:ascii="Times New Roman" w:eastAsia="Times New Roman" w:hAnsi="Times New Roman" w:cs="Times New Roman"/>
          <w:kern w:val="0"/>
          <w:lang w:val="id"/>
          <w14:ligatures w14:val="none"/>
        </w:rPr>
        <w:t>Depok, 25 Juli 2026</w:t>
      </w:r>
    </w:p>
    <w:p w14:paraId="25318E74" w14:textId="77777777" w:rsidR="00001012" w:rsidRPr="00001012" w:rsidRDefault="00001012" w:rsidP="00001012">
      <w:pPr>
        <w:widowControl w:val="0"/>
        <w:tabs>
          <w:tab w:val="left" w:pos="6804"/>
        </w:tabs>
        <w:autoSpaceDE w:val="0"/>
        <w:autoSpaceDN w:val="0"/>
        <w:spacing w:after="120" w:line="240" w:lineRule="atLeast"/>
        <w:ind w:left="5040" w:right="17"/>
        <w:jc w:val="right"/>
        <w:rPr>
          <w:rFonts w:ascii="Times New Roman" w:eastAsia="Times New Roman" w:hAnsi="Times New Roman" w:cs="Times New Roman"/>
          <w:spacing w:val="-14"/>
          <w:kern w:val="0"/>
          <w:lang w:val="id"/>
          <w14:ligatures w14:val="none"/>
        </w:rPr>
      </w:pPr>
    </w:p>
    <w:p w14:paraId="7932B1FB" w14:textId="77777777" w:rsidR="00001012" w:rsidRPr="00001012" w:rsidRDefault="00001012" w:rsidP="00001012">
      <w:pPr>
        <w:widowControl w:val="0"/>
        <w:tabs>
          <w:tab w:val="left" w:pos="6804"/>
        </w:tabs>
        <w:autoSpaceDE w:val="0"/>
        <w:autoSpaceDN w:val="0"/>
        <w:spacing w:after="120" w:line="240" w:lineRule="atLeast"/>
        <w:ind w:left="5040" w:right="17"/>
        <w:jc w:val="right"/>
        <w:rPr>
          <w:rFonts w:ascii="Times New Roman" w:eastAsia="Times New Roman" w:hAnsi="Times New Roman" w:cs="Times New Roman"/>
          <w:kern w:val="0"/>
          <w:lang w:val="id"/>
          <w14:ligatures w14:val="none"/>
        </w:rPr>
      </w:pPr>
    </w:p>
    <w:p w14:paraId="28E2F314" w14:textId="77777777" w:rsidR="00001012" w:rsidRPr="00001012" w:rsidRDefault="00001012" w:rsidP="00001012">
      <w:pPr>
        <w:widowControl w:val="0"/>
        <w:tabs>
          <w:tab w:val="left" w:pos="6804"/>
        </w:tabs>
        <w:autoSpaceDE w:val="0"/>
        <w:autoSpaceDN w:val="0"/>
        <w:spacing w:after="120" w:line="240" w:lineRule="atLeast"/>
        <w:ind w:left="5040" w:right="17"/>
        <w:jc w:val="right"/>
        <w:rPr>
          <w:rFonts w:ascii="Times New Roman" w:eastAsia="Times New Roman" w:hAnsi="Times New Roman" w:cs="Times New Roman"/>
          <w:kern w:val="0"/>
          <w:lang w:val="id"/>
          <w14:ligatures w14:val="none"/>
        </w:rPr>
      </w:pPr>
    </w:p>
    <w:p w14:paraId="25941AB6" w14:textId="77777777" w:rsidR="00001012" w:rsidRPr="00001012" w:rsidRDefault="00001012" w:rsidP="00001012">
      <w:pPr>
        <w:widowControl w:val="0"/>
        <w:tabs>
          <w:tab w:val="left" w:pos="6804"/>
        </w:tabs>
        <w:autoSpaceDE w:val="0"/>
        <w:autoSpaceDN w:val="0"/>
        <w:spacing w:after="120" w:line="240" w:lineRule="atLeast"/>
        <w:ind w:left="5040" w:right="17"/>
        <w:jc w:val="right"/>
        <w:rPr>
          <w:rFonts w:ascii="Times New Roman" w:eastAsia="Times New Roman" w:hAnsi="Times New Roman" w:cs="Times New Roman"/>
          <w:kern w:val="0"/>
          <w:lang w:val="id"/>
          <w14:ligatures w14:val="none"/>
        </w:rPr>
      </w:pPr>
    </w:p>
    <w:p w14:paraId="3DD186CB" w14:textId="77777777" w:rsidR="00001012" w:rsidRPr="00001012" w:rsidRDefault="00001012" w:rsidP="00001012">
      <w:pPr>
        <w:widowControl w:val="0"/>
        <w:tabs>
          <w:tab w:val="left" w:pos="6804"/>
        </w:tabs>
        <w:autoSpaceDE w:val="0"/>
        <w:autoSpaceDN w:val="0"/>
        <w:spacing w:after="120" w:line="240" w:lineRule="atLeast"/>
        <w:ind w:left="5040" w:right="17"/>
        <w:jc w:val="right"/>
        <w:rPr>
          <w:rFonts w:ascii="Times New Roman" w:eastAsia="Times New Roman" w:hAnsi="Times New Roman" w:cs="Times New Roman"/>
          <w:spacing w:val="-14"/>
          <w:kern w:val="0"/>
          <w:lang w:val="id"/>
          <w14:ligatures w14:val="none"/>
        </w:rPr>
      </w:pPr>
      <w:r w:rsidRPr="00001012">
        <w:rPr>
          <w:rFonts w:ascii="Times New Roman" w:eastAsia="Times New Roman" w:hAnsi="Times New Roman" w:cs="Times New Roman"/>
          <w:kern w:val="0"/>
          <w:lang w:val="id"/>
          <w14:ligatures w14:val="none"/>
        </w:rPr>
        <w:t>Penulis,</w:t>
      </w:r>
    </w:p>
    <w:p w14:paraId="2A2CE8F2" w14:textId="77777777" w:rsidR="00001012" w:rsidRPr="00001012" w:rsidRDefault="00001012" w:rsidP="00001012">
      <w:pPr>
        <w:widowControl w:val="0"/>
        <w:tabs>
          <w:tab w:val="left" w:pos="6804"/>
        </w:tabs>
        <w:autoSpaceDE w:val="0"/>
        <w:autoSpaceDN w:val="0"/>
        <w:spacing w:after="120" w:line="240" w:lineRule="atLeast"/>
        <w:ind w:left="5040" w:right="17"/>
        <w:jc w:val="right"/>
        <w:rPr>
          <w:rFonts w:ascii="Times New Roman" w:eastAsia="Times New Roman" w:hAnsi="Times New Roman" w:cs="Times New Roman"/>
          <w:spacing w:val="-14"/>
          <w:kern w:val="0"/>
          <w:lang w:val="id"/>
          <w14:ligatures w14:val="none"/>
        </w:rPr>
      </w:pPr>
      <w:r w:rsidRPr="00001012">
        <w:rPr>
          <w:rFonts w:ascii="Times New Roman" w:eastAsia="Times New Roman" w:hAnsi="Times New Roman" w:cs="Times New Roman"/>
          <w:kern w:val="0"/>
          <w:lang w:val="id"/>
          <w14:ligatures w14:val="none"/>
        </w:rPr>
        <w:t>Ilham Saputa</w:t>
      </w:r>
    </w:p>
    <w:p w14:paraId="17F16588" w14:textId="77777777" w:rsidR="00001012" w:rsidRPr="00001012" w:rsidRDefault="00001012" w:rsidP="00001012">
      <w:pPr>
        <w:keepNext/>
        <w:keepLines/>
        <w:spacing w:before="240" w:after="0" w:line="259" w:lineRule="auto"/>
        <w:jc w:val="center"/>
        <w:outlineLvl w:val="0"/>
        <w:rPr>
          <w:rFonts w:ascii="Times New Roman" w:eastAsia="SimSun" w:hAnsi="Times New Roman" w:cs="Times New Roman"/>
          <w:b/>
          <w:kern w:val="0"/>
          <w:szCs w:val="32"/>
          <w:lang w:val="id-ID"/>
          <w14:ligatures w14:val="none"/>
        </w:rPr>
        <w:sectPr w:rsidR="00001012" w:rsidRPr="00001012" w:rsidSect="00001012">
          <w:headerReference w:type="default" r:id="rId14"/>
          <w:footerReference w:type="first" r:id="rId15"/>
          <w:pgSz w:w="11906" w:h="16838"/>
          <w:pgMar w:top="2268" w:right="1701" w:bottom="1701" w:left="2268" w:header="709" w:footer="709" w:gutter="0"/>
          <w:pgNumType w:fmt="lowerRoman"/>
          <w:cols w:space="708"/>
          <w:titlePg/>
          <w:docGrid w:linePitch="360"/>
        </w:sectPr>
      </w:pPr>
    </w:p>
    <w:p w14:paraId="22D0CF2D" w14:textId="77777777" w:rsidR="00001012" w:rsidRPr="00001012" w:rsidRDefault="00001012" w:rsidP="00001012">
      <w:pPr>
        <w:keepNext/>
        <w:keepLines/>
        <w:spacing w:after="0" w:line="259" w:lineRule="auto"/>
        <w:jc w:val="center"/>
        <w:outlineLvl w:val="0"/>
        <w:rPr>
          <w:rFonts w:ascii="Times New Roman" w:eastAsia="SimSun" w:hAnsi="Times New Roman" w:cs="Times New Roman"/>
          <w:b/>
          <w:kern w:val="0"/>
          <w:szCs w:val="32"/>
          <w:lang w:val="id-ID"/>
          <w14:ligatures w14:val="none"/>
        </w:rPr>
      </w:pPr>
      <w:bookmarkStart w:id="12" w:name="_Toc239488787"/>
      <w:r w:rsidRPr="00001012">
        <w:rPr>
          <w:rFonts w:ascii="Times New Roman" w:eastAsia="SimSun" w:hAnsi="Times New Roman" w:cs="Times New Roman"/>
          <w:b/>
          <w:kern w:val="0"/>
          <w:szCs w:val="32"/>
          <w:lang w:val="id-ID"/>
          <w14:ligatures w14:val="none"/>
        </w:rPr>
        <w:lastRenderedPageBreak/>
        <w:t>DAFTAR ISI</w:t>
      </w:r>
      <w:bookmarkEnd w:id="12"/>
    </w:p>
    <w:sdt>
      <w:sdtPr>
        <w:rPr>
          <w:rFonts w:ascii="Times New Roman" w:eastAsia="Calibri" w:hAnsi="Times New Roman" w:cs="Times New Roman"/>
          <w:bCs/>
          <w:kern w:val="0"/>
          <w:lang w:val="id-ID"/>
          <w14:ligatures w14:val="none"/>
        </w:rPr>
        <w:id w:val="-1095620277"/>
        <w:docPartObj>
          <w:docPartGallery w:val="Table of Contents"/>
          <w:docPartUnique/>
        </w:docPartObj>
      </w:sdtPr>
      <w:sdtContent>
        <w:p w14:paraId="3FA8B0BD" w14:textId="77777777" w:rsidR="00001012" w:rsidRPr="00001012" w:rsidRDefault="00001012" w:rsidP="00001012">
          <w:pPr>
            <w:keepNext/>
            <w:keepLines/>
            <w:spacing w:after="0" w:line="240" w:lineRule="auto"/>
            <w:jc w:val="right"/>
            <w:rPr>
              <w:rFonts w:ascii="Times New Roman" w:eastAsia="SimSun" w:hAnsi="Times New Roman" w:cs="Times New Roman"/>
              <w:bCs/>
              <w:kern w:val="0"/>
              <w:lang w:val="fi-FI"/>
              <w14:ligatures w14:val="none"/>
            </w:rPr>
          </w:pPr>
          <w:r w:rsidRPr="00001012">
            <w:rPr>
              <w:rFonts w:ascii="Times New Roman" w:eastAsia="Calibri" w:hAnsi="Times New Roman" w:cs="Times New Roman"/>
              <w:bCs/>
              <w:kern w:val="0"/>
              <w:lang w:val="id-ID"/>
              <w14:ligatures w14:val="none"/>
            </w:rPr>
            <w:t>Halaman</w:t>
          </w:r>
        </w:p>
        <w:p w14:paraId="45910FC3"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r w:rsidRPr="00001012">
            <w:rPr>
              <w:rFonts w:ascii="Times New Roman" w:eastAsia="Calibri" w:hAnsi="Times New Roman" w:cs="Times New Roman"/>
              <w:bCs/>
              <w:noProof/>
              <w:kern w:val="0"/>
              <w:lang w:val="id-ID"/>
              <w14:ligatures w14:val="none"/>
            </w:rPr>
            <w:fldChar w:fldCharType="begin"/>
          </w:r>
          <w:r w:rsidRPr="00001012">
            <w:rPr>
              <w:rFonts w:ascii="Times New Roman" w:eastAsia="Calibri" w:hAnsi="Times New Roman" w:cs="Times New Roman"/>
              <w:bCs/>
              <w:noProof/>
              <w:kern w:val="0"/>
              <w:lang w:val="id-ID"/>
              <w14:ligatures w14:val="none"/>
            </w:rPr>
            <w:instrText xml:space="preserve"> TOC \o "1-3" \h \z \u </w:instrText>
          </w:r>
          <w:r w:rsidRPr="00001012">
            <w:rPr>
              <w:rFonts w:ascii="Times New Roman" w:eastAsia="Calibri" w:hAnsi="Times New Roman" w:cs="Times New Roman"/>
              <w:bCs/>
              <w:noProof/>
              <w:kern w:val="0"/>
              <w:lang w:val="id-ID"/>
              <w14:ligatures w14:val="none"/>
            </w:rPr>
            <w:fldChar w:fldCharType="separate"/>
          </w:r>
          <w:hyperlink w:anchor="_Toc239488780" w:history="1">
            <w:r w:rsidRPr="00001012">
              <w:rPr>
                <w:rFonts w:ascii="Times New Roman" w:eastAsia="Calibri" w:hAnsi="Times New Roman" w:cs="Times New Roman"/>
                <w:bCs/>
                <w:noProof/>
                <w:kern w:val="0"/>
                <w:lang w:val="id-ID"/>
                <w14:ligatures w14:val="none"/>
              </w:rPr>
              <w:t>Lembar Judul Skripsi</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_Toc239488780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i</w:t>
            </w:r>
            <w:r w:rsidRPr="00001012">
              <w:rPr>
                <w:rFonts w:ascii="Times New Roman" w:eastAsia="Calibri" w:hAnsi="Times New Roman" w:cs="Times New Roman"/>
                <w:bCs/>
                <w:noProof/>
                <w:webHidden/>
                <w:kern w:val="0"/>
                <w:lang w:val="id-ID"/>
                <w14:ligatures w14:val="none"/>
              </w:rPr>
              <w:fldChar w:fldCharType="end"/>
            </w:r>
          </w:hyperlink>
        </w:p>
        <w:p w14:paraId="69168228"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81" w:history="1">
            <w:r w:rsidRPr="00001012">
              <w:rPr>
                <w:rFonts w:ascii="Times New Roman" w:eastAsia="Calibri" w:hAnsi="Times New Roman" w:cs="Times New Roman"/>
                <w:bCs/>
                <w:noProof/>
                <w:kern w:val="0"/>
                <w:lang w:val="id-ID"/>
                <w14:ligatures w14:val="none"/>
              </w:rPr>
              <w:t>Lembar Pengesahan Skripsi</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_Toc239488781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ii</w:t>
            </w:r>
            <w:r w:rsidRPr="00001012">
              <w:rPr>
                <w:rFonts w:ascii="Times New Roman" w:eastAsia="Calibri" w:hAnsi="Times New Roman" w:cs="Times New Roman"/>
                <w:bCs/>
                <w:noProof/>
                <w:webHidden/>
                <w:kern w:val="0"/>
                <w:lang w:val="id-ID"/>
                <w14:ligatures w14:val="none"/>
              </w:rPr>
              <w:fldChar w:fldCharType="end"/>
            </w:r>
          </w:hyperlink>
        </w:p>
        <w:p w14:paraId="1F8C1BF7"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82" w:history="1">
            <w:r w:rsidRPr="00001012">
              <w:rPr>
                <w:rFonts w:ascii="Times New Roman" w:eastAsia="SimSun" w:hAnsi="Times New Roman" w:cs="Times New Roman"/>
                <w:bCs/>
                <w:noProof/>
                <w:kern w:val="0"/>
                <w:lang w:val="id-ID"/>
                <w14:ligatures w14:val="none"/>
              </w:rPr>
              <w:t>Lembar Pengujian Skripsi</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_Toc239488782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iii</w:t>
            </w:r>
            <w:r w:rsidRPr="00001012">
              <w:rPr>
                <w:rFonts w:ascii="Times New Roman" w:eastAsia="Calibri" w:hAnsi="Times New Roman" w:cs="Times New Roman"/>
                <w:bCs/>
                <w:noProof/>
                <w:webHidden/>
                <w:kern w:val="0"/>
                <w:lang w:val="id-ID"/>
                <w14:ligatures w14:val="none"/>
              </w:rPr>
              <w:fldChar w:fldCharType="end"/>
            </w:r>
          </w:hyperlink>
        </w:p>
        <w:p w14:paraId="5D1987A1" w14:textId="77777777" w:rsidR="00001012" w:rsidRPr="00001012" w:rsidRDefault="00001012" w:rsidP="00001012">
          <w:pPr>
            <w:tabs>
              <w:tab w:val="left" w:pos="1320"/>
              <w:tab w:val="right" w:leader="dot" w:pos="7927"/>
            </w:tabs>
            <w:spacing w:after="0" w:line="276" w:lineRule="auto"/>
            <w:rPr>
              <w:rFonts w:ascii="Times New Roman" w:eastAsia="SimSun" w:hAnsi="Times New Roman" w:cs="Times New Roman"/>
              <w:noProof/>
              <w:lang w:eastAsia="en-ID"/>
            </w:rPr>
          </w:pPr>
          <w:hyperlink w:anchor="_Toc239488783" w:history="1">
            <w:r w:rsidRPr="00001012">
              <w:rPr>
                <w:rFonts w:ascii="Times New Roman" w:eastAsia="Times New Roman" w:hAnsi="Times New Roman" w:cs="Times New Roman"/>
                <w:bCs/>
                <w:noProof/>
                <w:kern w:val="0"/>
                <w:lang w:val="id-ID"/>
                <w14:ligatures w14:val="none"/>
              </w:rPr>
              <w:t>Lembar Surat Pernyataan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_Toc239488783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iv</w:t>
            </w:r>
            <w:r w:rsidRPr="00001012">
              <w:rPr>
                <w:rFonts w:ascii="Times New Roman" w:eastAsia="Calibri" w:hAnsi="Times New Roman" w:cs="Times New Roman"/>
                <w:noProof/>
                <w:webHidden/>
                <w:kern w:val="0"/>
                <w:lang w:val="id-ID"/>
                <w14:ligatures w14:val="none"/>
              </w:rPr>
              <w:fldChar w:fldCharType="end"/>
            </w:r>
          </w:hyperlink>
        </w:p>
        <w:p w14:paraId="37750E78" w14:textId="77777777" w:rsidR="00001012" w:rsidRPr="00001012" w:rsidRDefault="00001012" w:rsidP="00001012">
          <w:pPr>
            <w:tabs>
              <w:tab w:val="left" w:pos="1320"/>
              <w:tab w:val="right" w:leader="dot" w:pos="7927"/>
            </w:tabs>
            <w:spacing w:after="0" w:line="276" w:lineRule="auto"/>
            <w:rPr>
              <w:rFonts w:ascii="Times New Roman" w:eastAsia="SimSun" w:hAnsi="Times New Roman" w:cs="Times New Roman"/>
              <w:noProof/>
              <w:lang w:eastAsia="en-ID"/>
            </w:rPr>
          </w:pPr>
          <w:hyperlink w:anchor="_Toc239488784" w:history="1">
            <w:r w:rsidRPr="00001012">
              <w:rPr>
                <w:rFonts w:ascii="Times New Roman" w:eastAsia="Times New Roman" w:hAnsi="Times New Roman" w:cs="Times New Roman"/>
                <w:bCs/>
                <w:noProof/>
                <w:kern w:val="0"/>
                <w:lang w:val="fi-FI"/>
                <w14:ligatures w14:val="none"/>
              </w:rPr>
              <w:t>Lembar Surat Pernyataan Penggunaan Kecerdasan Buatan (AI)</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_Toc239488784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v</w:t>
            </w:r>
            <w:r w:rsidRPr="00001012">
              <w:rPr>
                <w:rFonts w:ascii="Times New Roman" w:eastAsia="Calibri" w:hAnsi="Times New Roman" w:cs="Times New Roman"/>
                <w:noProof/>
                <w:webHidden/>
                <w:kern w:val="0"/>
                <w:lang w:val="id-ID"/>
                <w14:ligatures w14:val="none"/>
              </w:rPr>
              <w:fldChar w:fldCharType="end"/>
            </w:r>
          </w:hyperlink>
        </w:p>
        <w:p w14:paraId="20B8E969"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85" w:history="1">
            <w:r w:rsidRPr="00001012">
              <w:rPr>
                <w:rFonts w:ascii="Times New Roman" w:eastAsia="Calibri" w:hAnsi="Times New Roman" w:cs="Times New Roman"/>
                <w:bCs/>
                <w:noProof/>
                <w:kern w:val="0"/>
                <w:lang w:val="id-ID"/>
                <w14:ligatures w14:val="none"/>
              </w:rPr>
              <w:t>Lembar Abstrak</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_Toc239488785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vi</w:t>
            </w:r>
            <w:r w:rsidRPr="00001012">
              <w:rPr>
                <w:rFonts w:ascii="Times New Roman" w:eastAsia="Calibri" w:hAnsi="Times New Roman" w:cs="Times New Roman"/>
                <w:bCs/>
                <w:noProof/>
                <w:webHidden/>
                <w:kern w:val="0"/>
                <w:lang w:val="id-ID"/>
                <w14:ligatures w14:val="none"/>
              </w:rPr>
              <w:fldChar w:fldCharType="end"/>
            </w:r>
          </w:hyperlink>
        </w:p>
        <w:p w14:paraId="70DF367C" w14:textId="77777777" w:rsidR="00001012" w:rsidRPr="00001012" w:rsidRDefault="00001012" w:rsidP="00001012">
          <w:pPr>
            <w:tabs>
              <w:tab w:val="left" w:pos="1320"/>
              <w:tab w:val="right" w:leader="dot" w:pos="7927"/>
            </w:tabs>
            <w:spacing w:after="0" w:line="276" w:lineRule="auto"/>
            <w:rPr>
              <w:rFonts w:ascii="Times New Roman" w:eastAsia="SimSun" w:hAnsi="Times New Roman" w:cs="Times New Roman"/>
              <w:noProof/>
              <w:lang w:eastAsia="en-ID"/>
            </w:rPr>
          </w:pPr>
          <w:hyperlink w:anchor="_Toc239488786" w:history="1">
            <w:r w:rsidRPr="00001012">
              <w:rPr>
                <w:rFonts w:ascii="Times New Roman" w:eastAsia="Times New Roman" w:hAnsi="Times New Roman" w:cs="Times New Roman"/>
                <w:bCs/>
                <w:noProof/>
                <w:kern w:val="0"/>
                <w:lang w:val="id-ID"/>
                <w14:ligatures w14:val="none"/>
              </w:rPr>
              <w:t>Kata Pengantar</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_Toc239488786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vii</w:t>
            </w:r>
            <w:r w:rsidRPr="00001012">
              <w:rPr>
                <w:rFonts w:ascii="Times New Roman" w:eastAsia="Calibri" w:hAnsi="Times New Roman" w:cs="Times New Roman"/>
                <w:noProof/>
                <w:webHidden/>
                <w:kern w:val="0"/>
                <w:lang w:val="id-ID"/>
                <w14:ligatures w14:val="none"/>
              </w:rPr>
              <w:fldChar w:fldCharType="end"/>
            </w:r>
          </w:hyperlink>
        </w:p>
        <w:p w14:paraId="3E3A2EFB"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87" w:history="1">
            <w:r w:rsidRPr="00001012">
              <w:rPr>
                <w:rFonts w:ascii="Times New Roman" w:eastAsia="Calibri" w:hAnsi="Times New Roman" w:cs="Times New Roman"/>
                <w:bCs/>
                <w:noProof/>
                <w:kern w:val="0"/>
                <w:lang w:val="id-ID"/>
                <w14:ligatures w14:val="none"/>
              </w:rPr>
              <w:t>Daftar Isi</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_Toc239488787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ix</w:t>
            </w:r>
            <w:r w:rsidRPr="00001012">
              <w:rPr>
                <w:rFonts w:ascii="Times New Roman" w:eastAsia="Calibri" w:hAnsi="Times New Roman" w:cs="Times New Roman"/>
                <w:bCs/>
                <w:noProof/>
                <w:webHidden/>
                <w:kern w:val="0"/>
                <w:lang w:val="id-ID"/>
                <w14:ligatures w14:val="none"/>
              </w:rPr>
              <w:fldChar w:fldCharType="end"/>
            </w:r>
          </w:hyperlink>
        </w:p>
        <w:p w14:paraId="59291771"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88" w:history="1">
            <w:r w:rsidRPr="00001012">
              <w:rPr>
                <w:rFonts w:ascii="Times New Roman" w:eastAsia="Calibri" w:hAnsi="Times New Roman" w:cs="Times New Roman"/>
                <w:bCs/>
                <w:noProof/>
                <w:kern w:val="0"/>
                <w:lang w:val="id-ID"/>
                <w14:ligatures w14:val="none"/>
              </w:rPr>
              <w:t>Daftar Tabel</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_Toc239488788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xiii</w:t>
            </w:r>
            <w:r w:rsidRPr="00001012">
              <w:rPr>
                <w:rFonts w:ascii="Times New Roman" w:eastAsia="Calibri" w:hAnsi="Times New Roman" w:cs="Times New Roman"/>
                <w:bCs/>
                <w:noProof/>
                <w:webHidden/>
                <w:kern w:val="0"/>
                <w:lang w:val="id-ID"/>
                <w14:ligatures w14:val="none"/>
              </w:rPr>
              <w:fldChar w:fldCharType="end"/>
            </w:r>
          </w:hyperlink>
        </w:p>
        <w:p w14:paraId="1875361A"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89" w:history="1">
            <w:r w:rsidRPr="00001012">
              <w:rPr>
                <w:rFonts w:ascii="Times New Roman" w:eastAsia="Calibri" w:hAnsi="Times New Roman" w:cs="Times New Roman"/>
                <w:bCs/>
                <w:noProof/>
                <w:kern w:val="0"/>
                <w:lang w:val="id-ID"/>
                <w14:ligatures w14:val="none"/>
              </w:rPr>
              <w:t>Daftar Gambar</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_Toc239488789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xiv</w:t>
            </w:r>
            <w:r w:rsidRPr="00001012">
              <w:rPr>
                <w:rFonts w:ascii="Times New Roman" w:eastAsia="Calibri" w:hAnsi="Times New Roman" w:cs="Times New Roman"/>
                <w:bCs/>
                <w:noProof/>
                <w:webHidden/>
                <w:kern w:val="0"/>
                <w:lang w:val="id-ID"/>
                <w14:ligatures w14:val="none"/>
              </w:rPr>
              <w:fldChar w:fldCharType="end"/>
            </w:r>
          </w:hyperlink>
        </w:p>
        <w:p w14:paraId="63A93412"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90" w:history="1">
            <w:r w:rsidRPr="00001012">
              <w:rPr>
                <w:rFonts w:ascii="Times New Roman" w:eastAsia="Calibri" w:hAnsi="Times New Roman" w:cs="Times New Roman"/>
                <w:bCs/>
                <w:noProof/>
                <w:kern w:val="0"/>
                <w:lang w:val="id-ID"/>
                <w14:ligatures w14:val="none"/>
              </w:rPr>
              <w:t>Daftar Lampiran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_Toc239488790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xv</w:t>
            </w:r>
            <w:r w:rsidRPr="00001012">
              <w:rPr>
                <w:rFonts w:ascii="Times New Roman" w:eastAsia="Calibri" w:hAnsi="Times New Roman" w:cs="Times New Roman"/>
                <w:bCs/>
                <w:noProof/>
                <w:webHidden/>
                <w:kern w:val="0"/>
                <w:lang w:val="id-ID"/>
                <w14:ligatures w14:val="none"/>
              </w:rPr>
              <w:fldChar w:fldCharType="end"/>
            </w:r>
          </w:hyperlink>
        </w:p>
        <w:p w14:paraId="6D3F9251"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91" w:history="1">
            <w:r w:rsidRPr="00001012">
              <w:rPr>
                <w:rFonts w:ascii="Times New Roman" w:eastAsia="Calibri" w:hAnsi="Times New Roman" w:cs="Times New Roman"/>
                <w:bCs/>
                <w:noProof/>
                <w:kern w:val="0"/>
                <w:lang w:val="id-ID"/>
                <w14:ligatures w14:val="none"/>
              </w:rPr>
              <w:t>Bab I  Pendahuluan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_Toc239488791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1</w:t>
            </w:r>
            <w:r w:rsidRPr="00001012">
              <w:rPr>
                <w:rFonts w:ascii="Times New Roman" w:eastAsia="Calibri" w:hAnsi="Times New Roman" w:cs="Times New Roman"/>
                <w:bCs/>
                <w:noProof/>
                <w:webHidden/>
                <w:kern w:val="0"/>
                <w:lang w:val="id-ID"/>
                <w14:ligatures w14:val="none"/>
              </w:rPr>
              <w:fldChar w:fldCharType="end"/>
            </w:r>
          </w:hyperlink>
        </w:p>
        <w:p w14:paraId="3ADD3053"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792" w:history="1">
            <w:r w:rsidRPr="00001012">
              <w:rPr>
                <w:rFonts w:ascii="Times New Roman" w:eastAsia="Calibri" w:hAnsi="Times New Roman" w:cs="Times New Roman"/>
                <w:bCs/>
                <w:noProof/>
                <w:kern w:val="0"/>
                <w:lang w:val="id-ID"/>
                <w14:ligatures w14:val="none"/>
              </w:rPr>
              <w:t>1.1</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Latar Belakang</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_Toc239488792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1</w:t>
            </w:r>
            <w:r w:rsidRPr="00001012">
              <w:rPr>
                <w:rFonts w:ascii="Times New Roman" w:eastAsia="Calibri" w:hAnsi="Times New Roman" w:cs="Times New Roman"/>
                <w:bCs/>
                <w:noProof/>
                <w:webHidden/>
                <w:kern w:val="0"/>
                <w:lang w:val="id-ID"/>
                <w14:ligatures w14:val="none"/>
              </w:rPr>
              <w:fldChar w:fldCharType="end"/>
            </w:r>
          </w:hyperlink>
        </w:p>
        <w:p w14:paraId="5293C694"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793" w:history="1">
            <w:r w:rsidRPr="00001012">
              <w:rPr>
                <w:rFonts w:ascii="Times New Roman" w:eastAsia="Calibri" w:hAnsi="Times New Roman" w:cs="Times New Roman"/>
                <w:bCs/>
                <w:noProof/>
                <w:kern w:val="0"/>
                <w:lang w:val="id-ID"/>
                <w14:ligatures w14:val="none"/>
              </w:rPr>
              <w:t>1.2</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Identifikasi Masalah</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_Toc239488793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4</w:t>
            </w:r>
            <w:r w:rsidRPr="00001012">
              <w:rPr>
                <w:rFonts w:ascii="Times New Roman" w:eastAsia="Calibri" w:hAnsi="Times New Roman" w:cs="Times New Roman"/>
                <w:bCs/>
                <w:noProof/>
                <w:webHidden/>
                <w:kern w:val="0"/>
                <w:lang w:val="id-ID"/>
                <w14:ligatures w14:val="none"/>
              </w:rPr>
              <w:fldChar w:fldCharType="end"/>
            </w:r>
          </w:hyperlink>
        </w:p>
        <w:p w14:paraId="0A360139"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794" w:history="1">
            <w:r w:rsidRPr="00001012">
              <w:rPr>
                <w:rFonts w:ascii="Times New Roman" w:eastAsia="Calibri" w:hAnsi="Times New Roman" w:cs="Times New Roman"/>
                <w:bCs/>
                <w:noProof/>
                <w:kern w:val="0"/>
                <w:lang w:val="id-ID"/>
                <w14:ligatures w14:val="none"/>
              </w:rPr>
              <w:t>1.3</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Pembatasan Permasalahan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_Toc239488794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5</w:t>
            </w:r>
            <w:r w:rsidRPr="00001012">
              <w:rPr>
                <w:rFonts w:ascii="Times New Roman" w:eastAsia="Calibri" w:hAnsi="Times New Roman" w:cs="Times New Roman"/>
                <w:bCs/>
                <w:noProof/>
                <w:webHidden/>
                <w:kern w:val="0"/>
                <w:lang w:val="id-ID"/>
                <w14:ligatures w14:val="none"/>
              </w:rPr>
              <w:fldChar w:fldCharType="end"/>
            </w:r>
          </w:hyperlink>
        </w:p>
        <w:p w14:paraId="54D998EF"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795" w:history="1">
            <w:r w:rsidRPr="00001012">
              <w:rPr>
                <w:rFonts w:ascii="Times New Roman" w:eastAsia="Calibri" w:hAnsi="Times New Roman" w:cs="Times New Roman"/>
                <w:bCs/>
                <w:noProof/>
                <w:kern w:val="0"/>
                <w:lang w:val="id-ID"/>
                <w14:ligatures w14:val="none"/>
              </w:rPr>
              <w:t>1.4</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Rumusan Masalah.</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_Toc239488795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5</w:t>
            </w:r>
            <w:r w:rsidRPr="00001012">
              <w:rPr>
                <w:rFonts w:ascii="Times New Roman" w:eastAsia="Calibri" w:hAnsi="Times New Roman" w:cs="Times New Roman"/>
                <w:bCs/>
                <w:noProof/>
                <w:webHidden/>
                <w:kern w:val="0"/>
                <w:lang w:val="id-ID"/>
                <w14:ligatures w14:val="none"/>
              </w:rPr>
              <w:fldChar w:fldCharType="end"/>
            </w:r>
          </w:hyperlink>
        </w:p>
        <w:p w14:paraId="3ACCEFA0"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796" w:history="1">
            <w:r w:rsidRPr="00001012">
              <w:rPr>
                <w:rFonts w:ascii="Times New Roman" w:eastAsia="Calibri" w:hAnsi="Times New Roman" w:cs="Times New Roman"/>
                <w:bCs/>
                <w:noProof/>
                <w:kern w:val="0"/>
                <w:lang w:val="id-ID"/>
                <w14:ligatures w14:val="none"/>
              </w:rPr>
              <w:t>1.5</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Tujuan Penelitian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_Toc239488796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6</w:t>
            </w:r>
            <w:r w:rsidRPr="00001012">
              <w:rPr>
                <w:rFonts w:ascii="Times New Roman" w:eastAsia="Calibri" w:hAnsi="Times New Roman" w:cs="Times New Roman"/>
                <w:bCs/>
                <w:noProof/>
                <w:webHidden/>
                <w:kern w:val="0"/>
                <w:lang w:val="id-ID"/>
                <w14:ligatures w14:val="none"/>
              </w:rPr>
              <w:fldChar w:fldCharType="end"/>
            </w:r>
          </w:hyperlink>
        </w:p>
        <w:p w14:paraId="6311AF0E"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797" w:history="1">
            <w:r w:rsidRPr="00001012">
              <w:rPr>
                <w:rFonts w:ascii="Times New Roman" w:eastAsia="Calibri" w:hAnsi="Times New Roman" w:cs="Times New Roman"/>
                <w:bCs/>
                <w:noProof/>
                <w:kern w:val="0"/>
                <w:lang w:val="id-ID"/>
                <w14:ligatures w14:val="none"/>
              </w:rPr>
              <w:t>1.6</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Manfaat Penelitian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_Toc239488797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6</w:t>
            </w:r>
            <w:r w:rsidRPr="00001012">
              <w:rPr>
                <w:rFonts w:ascii="Times New Roman" w:eastAsia="Calibri" w:hAnsi="Times New Roman" w:cs="Times New Roman"/>
                <w:bCs/>
                <w:noProof/>
                <w:webHidden/>
                <w:kern w:val="0"/>
                <w:lang w:val="id-ID"/>
                <w14:ligatures w14:val="none"/>
              </w:rPr>
              <w:fldChar w:fldCharType="end"/>
            </w:r>
          </w:hyperlink>
        </w:p>
        <w:p w14:paraId="38759570"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798" w:history="1">
            <w:r w:rsidRPr="00001012">
              <w:rPr>
                <w:rFonts w:ascii="Times New Roman" w:eastAsia="Calibri" w:hAnsi="Times New Roman" w:cs="Times New Roman"/>
                <w:bCs/>
                <w:noProof/>
                <w:kern w:val="0"/>
                <w:lang w:val="id-ID"/>
                <w14:ligatures w14:val="none"/>
              </w:rPr>
              <w:t>1.7</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Sistematika Penulisan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_Toc239488798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7</w:t>
            </w:r>
            <w:r w:rsidRPr="00001012">
              <w:rPr>
                <w:rFonts w:ascii="Times New Roman" w:eastAsia="Calibri" w:hAnsi="Times New Roman" w:cs="Times New Roman"/>
                <w:bCs/>
                <w:noProof/>
                <w:webHidden/>
                <w:kern w:val="0"/>
                <w:lang w:val="id-ID"/>
                <w14:ligatures w14:val="none"/>
              </w:rPr>
              <w:fldChar w:fldCharType="end"/>
            </w:r>
          </w:hyperlink>
        </w:p>
        <w:p w14:paraId="11F2AC01"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799" w:history="1">
            <w:r w:rsidRPr="00001012">
              <w:rPr>
                <w:rFonts w:ascii="Times New Roman" w:eastAsia="Calibri" w:hAnsi="Times New Roman" w:cs="Times New Roman"/>
                <w:bCs/>
                <w:noProof/>
                <w:kern w:val="0"/>
                <w:lang w:val="id-ID"/>
                <w14:ligatures w14:val="none"/>
              </w:rPr>
              <w:t>Bab II  Kajian Pustaka</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_Toc239488799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8</w:t>
            </w:r>
            <w:r w:rsidRPr="00001012">
              <w:rPr>
                <w:rFonts w:ascii="Times New Roman" w:eastAsia="Calibri" w:hAnsi="Times New Roman" w:cs="Times New Roman"/>
                <w:bCs/>
                <w:noProof/>
                <w:webHidden/>
                <w:kern w:val="0"/>
                <w:lang w:val="id-ID"/>
                <w14:ligatures w14:val="none"/>
              </w:rPr>
              <w:fldChar w:fldCharType="end"/>
            </w:r>
          </w:hyperlink>
        </w:p>
        <w:p w14:paraId="25BD4C53"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00" w:history="1">
            <w:r w:rsidRPr="00001012">
              <w:rPr>
                <w:rFonts w:ascii="Times New Roman" w:eastAsia="Calibri" w:hAnsi="Times New Roman" w:cs="Times New Roman"/>
                <w:bCs/>
                <w:noProof/>
                <w:kern w:val="0"/>
                <w:lang w:val="id-ID"/>
                <w14:ligatures w14:val="none"/>
              </w:rPr>
              <w:t>2.1</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Perilaku Konsumen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_Toc239488800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8</w:t>
            </w:r>
            <w:r w:rsidRPr="00001012">
              <w:rPr>
                <w:rFonts w:ascii="Times New Roman" w:eastAsia="Calibri" w:hAnsi="Times New Roman" w:cs="Times New Roman"/>
                <w:bCs/>
                <w:noProof/>
                <w:webHidden/>
                <w:kern w:val="0"/>
                <w:lang w:val="id-ID"/>
                <w14:ligatures w14:val="none"/>
              </w:rPr>
              <w:fldChar w:fldCharType="end"/>
            </w:r>
          </w:hyperlink>
        </w:p>
        <w:p w14:paraId="6A25DB33"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01" w:history="1">
            <w:r w:rsidRPr="00001012">
              <w:rPr>
                <w:rFonts w:ascii="Times New Roman" w:eastAsia="Calibri" w:hAnsi="Times New Roman" w:cs="Times New Roman"/>
                <w:bCs/>
                <w:noProof/>
                <w:kern w:val="0"/>
                <w:lang w:val="id-ID"/>
                <w14:ligatures w14:val="none"/>
              </w:rPr>
              <w:t>2.1.1 Pengertian Perilaku Konsumen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_Toc239488801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8</w:t>
            </w:r>
            <w:r w:rsidRPr="00001012">
              <w:rPr>
                <w:rFonts w:ascii="Times New Roman" w:eastAsia="Calibri" w:hAnsi="Times New Roman" w:cs="Times New Roman"/>
                <w:noProof/>
                <w:webHidden/>
                <w:kern w:val="0"/>
                <w:lang w:val="id-ID"/>
                <w14:ligatures w14:val="none"/>
              </w:rPr>
              <w:fldChar w:fldCharType="end"/>
            </w:r>
          </w:hyperlink>
        </w:p>
        <w:p w14:paraId="49572591"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02" w:history="1">
            <w:r w:rsidRPr="00001012">
              <w:rPr>
                <w:rFonts w:ascii="Times New Roman" w:eastAsia="Calibri" w:hAnsi="Times New Roman" w:cs="Times New Roman"/>
                <w:bCs/>
                <w:noProof/>
                <w:kern w:val="0"/>
                <w:lang w:val="id-ID"/>
                <w14:ligatures w14:val="none"/>
              </w:rPr>
              <w:t>2.1.2 Peran Perilaku Konsumen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_Toc239488802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8</w:t>
            </w:r>
            <w:r w:rsidRPr="00001012">
              <w:rPr>
                <w:rFonts w:ascii="Times New Roman" w:eastAsia="Calibri" w:hAnsi="Times New Roman" w:cs="Times New Roman"/>
                <w:noProof/>
                <w:webHidden/>
                <w:kern w:val="0"/>
                <w:lang w:val="id-ID"/>
                <w14:ligatures w14:val="none"/>
              </w:rPr>
              <w:fldChar w:fldCharType="end"/>
            </w:r>
          </w:hyperlink>
        </w:p>
        <w:p w14:paraId="2F49170D"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03" w:history="1">
            <w:r w:rsidRPr="00001012">
              <w:rPr>
                <w:rFonts w:ascii="Times New Roman" w:eastAsia="Calibri" w:hAnsi="Times New Roman" w:cs="Times New Roman"/>
                <w:bCs/>
                <w:noProof/>
                <w:kern w:val="0"/>
                <w:lang w:val="id-ID"/>
                <w14:ligatures w14:val="none"/>
              </w:rPr>
              <w:t>2.1.3 Fungsi Perilaku Konsumen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_Toc239488803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9</w:t>
            </w:r>
            <w:r w:rsidRPr="00001012">
              <w:rPr>
                <w:rFonts w:ascii="Times New Roman" w:eastAsia="Calibri" w:hAnsi="Times New Roman" w:cs="Times New Roman"/>
                <w:noProof/>
                <w:webHidden/>
                <w:kern w:val="0"/>
                <w:lang w:val="id-ID"/>
                <w14:ligatures w14:val="none"/>
              </w:rPr>
              <w:fldChar w:fldCharType="end"/>
            </w:r>
          </w:hyperlink>
        </w:p>
        <w:p w14:paraId="22060C5D"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04" w:history="1">
            <w:r w:rsidRPr="00001012">
              <w:rPr>
                <w:rFonts w:ascii="Times New Roman" w:eastAsia="Calibri" w:hAnsi="Times New Roman" w:cs="Times New Roman"/>
                <w:bCs/>
                <w:noProof/>
                <w:kern w:val="0"/>
                <w:lang w:val="id-ID"/>
                <w14:ligatures w14:val="none"/>
              </w:rPr>
              <w:t>2.1.4</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Faktor-Faktor yang Mempengaruhi Perilaku Konsumen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_Toc239488804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10</w:t>
            </w:r>
            <w:r w:rsidRPr="00001012">
              <w:rPr>
                <w:rFonts w:ascii="Times New Roman" w:eastAsia="Calibri" w:hAnsi="Times New Roman" w:cs="Times New Roman"/>
                <w:noProof/>
                <w:webHidden/>
                <w:kern w:val="0"/>
                <w:lang w:val="id-ID"/>
                <w14:ligatures w14:val="none"/>
              </w:rPr>
              <w:fldChar w:fldCharType="end"/>
            </w:r>
          </w:hyperlink>
        </w:p>
        <w:p w14:paraId="5D151FEE"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05" w:history="1">
            <w:r w:rsidRPr="00001012">
              <w:rPr>
                <w:rFonts w:ascii="Times New Roman" w:eastAsia="Calibri" w:hAnsi="Times New Roman" w:cs="Times New Roman"/>
                <w:bCs/>
                <w:noProof/>
                <w:kern w:val="0"/>
                <w:lang w:val="id-ID"/>
                <w14:ligatures w14:val="none"/>
              </w:rPr>
              <w:t>2.2</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Kualitas Pelayanan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_Toc239488805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12</w:t>
            </w:r>
            <w:r w:rsidRPr="00001012">
              <w:rPr>
                <w:rFonts w:ascii="Times New Roman" w:eastAsia="Calibri" w:hAnsi="Times New Roman" w:cs="Times New Roman"/>
                <w:bCs/>
                <w:noProof/>
                <w:webHidden/>
                <w:kern w:val="0"/>
                <w:lang w:val="id-ID"/>
                <w14:ligatures w14:val="none"/>
              </w:rPr>
              <w:fldChar w:fldCharType="end"/>
            </w:r>
          </w:hyperlink>
        </w:p>
        <w:p w14:paraId="0E76C6A1"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06" w:history="1">
            <w:r w:rsidRPr="00001012">
              <w:rPr>
                <w:rFonts w:ascii="Times New Roman" w:eastAsia="Calibri" w:hAnsi="Times New Roman" w:cs="Times New Roman"/>
                <w:bCs/>
                <w:noProof/>
                <w:kern w:val="0"/>
                <w:lang w:val="id-ID"/>
                <w14:ligatures w14:val="none"/>
              </w:rPr>
              <w:t>2.2.1 Pengertian Kualitas Pelayanan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_Toc239488806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12</w:t>
            </w:r>
            <w:r w:rsidRPr="00001012">
              <w:rPr>
                <w:rFonts w:ascii="Times New Roman" w:eastAsia="Calibri" w:hAnsi="Times New Roman" w:cs="Times New Roman"/>
                <w:noProof/>
                <w:webHidden/>
                <w:kern w:val="0"/>
                <w:lang w:val="id-ID"/>
                <w14:ligatures w14:val="none"/>
              </w:rPr>
              <w:fldChar w:fldCharType="end"/>
            </w:r>
          </w:hyperlink>
        </w:p>
        <w:p w14:paraId="7DAEC7CE"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07" w:history="1">
            <w:r w:rsidRPr="00001012">
              <w:rPr>
                <w:rFonts w:ascii="Times New Roman" w:eastAsia="Calibri" w:hAnsi="Times New Roman" w:cs="Times New Roman"/>
                <w:bCs/>
                <w:noProof/>
                <w:kern w:val="0"/>
                <w:lang w:val="id-ID"/>
                <w14:ligatures w14:val="none"/>
              </w:rPr>
              <w:t>2.2.2</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Indikator Kualitas Pelayanan dalam Penelitian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_Toc239488807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13</w:t>
            </w:r>
            <w:r w:rsidRPr="00001012">
              <w:rPr>
                <w:rFonts w:ascii="Times New Roman" w:eastAsia="Calibri" w:hAnsi="Times New Roman" w:cs="Times New Roman"/>
                <w:noProof/>
                <w:webHidden/>
                <w:kern w:val="0"/>
                <w:lang w:val="id-ID"/>
                <w14:ligatures w14:val="none"/>
              </w:rPr>
              <w:fldChar w:fldCharType="end"/>
            </w:r>
          </w:hyperlink>
        </w:p>
        <w:p w14:paraId="35342851"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08" w:history="1">
            <w:r w:rsidRPr="00001012">
              <w:rPr>
                <w:rFonts w:ascii="Times New Roman" w:eastAsia="Calibri" w:hAnsi="Times New Roman" w:cs="Times New Roman"/>
                <w:bCs/>
                <w:noProof/>
                <w:kern w:val="0"/>
                <w:lang w:val="id-ID"/>
                <w14:ligatures w14:val="none"/>
              </w:rPr>
              <w:t>2.2.3</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Hubungan Kualitas Pelayanan dengan Keputusan Memilih</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_Toc239488808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13</w:t>
            </w:r>
            <w:r w:rsidRPr="00001012">
              <w:rPr>
                <w:rFonts w:ascii="Times New Roman" w:eastAsia="Calibri" w:hAnsi="Times New Roman" w:cs="Times New Roman"/>
                <w:noProof/>
                <w:webHidden/>
                <w:kern w:val="0"/>
                <w:lang w:val="id-ID"/>
                <w14:ligatures w14:val="none"/>
              </w:rPr>
              <w:fldChar w:fldCharType="end"/>
            </w:r>
          </w:hyperlink>
        </w:p>
        <w:p w14:paraId="2CFB7648"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09" w:history="1">
            <w:r w:rsidRPr="00001012">
              <w:rPr>
                <w:rFonts w:ascii="Times New Roman" w:eastAsia="Calibri" w:hAnsi="Times New Roman" w:cs="Times New Roman"/>
                <w:bCs/>
                <w:noProof/>
                <w:kern w:val="0"/>
                <w:lang w:val="id-ID"/>
                <w14:ligatures w14:val="none"/>
              </w:rPr>
              <w:t>2.3</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Harga</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_Toc239488809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14</w:t>
            </w:r>
            <w:r w:rsidRPr="00001012">
              <w:rPr>
                <w:rFonts w:ascii="Times New Roman" w:eastAsia="Calibri" w:hAnsi="Times New Roman" w:cs="Times New Roman"/>
                <w:bCs/>
                <w:noProof/>
                <w:webHidden/>
                <w:kern w:val="0"/>
                <w:lang w:val="id-ID"/>
                <w14:ligatures w14:val="none"/>
              </w:rPr>
              <w:fldChar w:fldCharType="end"/>
            </w:r>
          </w:hyperlink>
        </w:p>
        <w:p w14:paraId="45F56D3D"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10" w:history="1">
            <w:r w:rsidRPr="00001012">
              <w:rPr>
                <w:rFonts w:ascii="Times New Roman" w:eastAsia="Calibri" w:hAnsi="Times New Roman" w:cs="Times New Roman"/>
                <w:bCs/>
                <w:noProof/>
                <w:kern w:val="0"/>
                <w:lang w:val="id-ID"/>
                <w14:ligatures w14:val="none"/>
              </w:rPr>
              <w:t>2.5.1</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Pengertian Harga</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_Toc239488810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14</w:t>
            </w:r>
            <w:r w:rsidRPr="00001012">
              <w:rPr>
                <w:rFonts w:ascii="Times New Roman" w:eastAsia="Calibri" w:hAnsi="Times New Roman" w:cs="Times New Roman"/>
                <w:noProof/>
                <w:webHidden/>
                <w:kern w:val="0"/>
                <w:lang w:val="id-ID"/>
                <w14:ligatures w14:val="none"/>
              </w:rPr>
              <w:fldChar w:fldCharType="end"/>
            </w:r>
          </w:hyperlink>
        </w:p>
        <w:p w14:paraId="736CA921"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11" w:history="1">
            <w:r w:rsidRPr="00001012">
              <w:rPr>
                <w:rFonts w:ascii="Times New Roman" w:eastAsia="Calibri" w:hAnsi="Times New Roman" w:cs="Times New Roman"/>
                <w:bCs/>
                <w:noProof/>
                <w:kern w:val="0"/>
                <w:lang w:val="id-ID"/>
                <w14:ligatures w14:val="none"/>
              </w:rPr>
              <w:t>2.5.2</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Peran Harga dalam Pemasaran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_Toc239488811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14</w:t>
            </w:r>
            <w:r w:rsidRPr="00001012">
              <w:rPr>
                <w:rFonts w:ascii="Times New Roman" w:eastAsia="Calibri" w:hAnsi="Times New Roman" w:cs="Times New Roman"/>
                <w:noProof/>
                <w:webHidden/>
                <w:kern w:val="0"/>
                <w:lang w:val="id-ID"/>
                <w14:ligatures w14:val="none"/>
              </w:rPr>
              <w:fldChar w:fldCharType="end"/>
            </w:r>
          </w:hyperlink>
        </w:p>
        <w:p w14:paraId="2AA14D60"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12" w:history="1">
            <w:r w:rsidRPr="00001012">
              <w:rPr>
                <w:rFonts w:ascii="Times New Roman" w:eastAsia="Calibri" w:hAnsi="Times New Roman" w:cs="Times New Roman"/>
                <w:bCs/>
                <w:noProof/>
                <w:kern w:val="0"/>
                <w:lang w:val="id-ID"/>
                <w14:ligatures w14:val="none"/>
              </w:rPr>
              <w:t>2.5.3</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Indikator Harga dalam Penelitian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_Toc239488812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15</w:t>
            </w:r>
            <w:r w:rsidRPr="00001012">
              <w:rPr>
                <w:rFonts w:ascii="Times New Roman" w:eastAsia="Calibri" w:hAnsi="Times New Roman" w:cs="Times New Roman"/>
                <w:noProof/>
                <w:webHidden/>
                <w:kern w:val="0"/>
                <w:lang w:val="id-ID"/>
                <w14:ligatures w14:val="none"/>
              </w:rPr>
              <w:fldChar w:fldCharType="end"/>
            </w:r>
          </w:hyperlink>
        </w:p>
        <w:p w14:paraId="0922356B"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13" w:history="1">
            <w:r w:rsidRPr="00001012">
              <w:rPr>
                <w:rFonts w:ascii="Times New Roman" w:eastAsia="Calibri" w:hAnsi="Times New Roman" w:cs="Times New Roman"/>
                <w:bCs/>
                <w:noProof/>
                <w:kern w:val="0"/>
                <w:lang w:val="id-ID"/>
                <w14:ligatures w14:val="none"/>
              </w:rPr>
              <w:t>2.5.4</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Hubungan Harga dengan Keputusan Memilih</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_Toc239488813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15</w:t>
            </w:r>
            <w:r w:rsidRPr="00001012">
              <w:rPr>
                <w:rFonts w:ascii="Times New Roman" w:eastAsia="Calibri" w:hAnsi="Times New Roman" w:cs="Times New Roman"/>
                <w:noProof/>
                <w:webHidden/>
                <w:kern w:val="0"/>
                <w:lang w:val="id-ID"/>
                <w14:ligatures w14:val="none"/>
              </w:rPr>
              <w:fldChar w:fldCharType="end"/>
            </w:r>
          </w:hyperlink>
        </w:p>
        <w:p w14:paraId="0067FFAC"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14" w:history="1">
            <w:r w:rsidRPr="00001012">
              <w:rPr>
                <w:rFonts w:ascii="Times New Roman" w:eastAsia="Calibri" w:hAnsi="Times New Roman" w:cs="Times New Roman"/>
                <w:bCs/>
                <w:noProof/>
                <w:kern w:val="0"/>
                <w:lang w:val="id-ID"/>
                <w14:ligatures w14:val="none"/>
              </w:rPr>
              <w:t>2.4</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Lokasi</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_Toc239488814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16</w:t>
            </w:r>
            <w:r w:rsidRPr="00001012">
              <w:rPr>
                <w:rFonts w:ascii="Times New Roman" w:eastAsia="Calibri" w:hAnsi="Times New Roman" w:cs="Times New Roman"/>
                <w:bCs/>
                <w:noProof/>
                <w:webHidden/>
                <w:kern w:val="0"/>
                <w:lang w:val="id-ID"/>
                <w14:ligatures w14:val="none"/>
              </w:rPr>
              <w:fldChar w:fldCharType="end"/>
            </w:r>
          </w:hyperlink>
        </w:p>
        <w:p w14:paraId="30C82CFF"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15" w:history="1">
            <w:r w:rsidRPr="00001012">
              <w:rPr>
                <w:rFonts w:ascii="Times New Roman" w:eastAsia="Calibri" w:hAnsi="Times New Roman" w:cs="Times New Roman"/>
                <w:bCs/>
                <w:noProof/>
                <w:kern w:val="0"/>
                <w:lang w:val="id-ID"/>
                <w14:ligatures w14:val="none"/>
              </w:rPr>
              <w:t>2.4.1</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Pengertian Lokasi</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_Toc239488815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16</w:t>
            </w:r>
            <w:r w:rsidRPr="00001012">
              <w:rPr>
                <w:rFonts w:ascii="Times New Roman" w:eastAsia="Calibri" w:hAnsi="Times New Roman" w:cs="Times New Roman"/>
                <w:noProof/>
                <w:webHidden/>
                <w:kern w:val="0"/>
                <w:lang w:val="id-ID"/>
                <w14:ligatures w14:val="none"/>
              </w:rPr>
              <w:fldChar w:fldCharType="end"/>
            </w:r>
          </w:hyperlink>
        </w:p>
        <w:p w14:paraId="0A72FF5E"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16" w:history="1">
            <w:r w:rsidRPr="00001012">
              <w:rPr>
                <w:rFonts w:ascii="Times New Roman" w:eastAsia="Calibri" w:hAnsi="Times New Roman" w:cs="Times New Roman"/>
                <w:bCs/>
                <w:noProof/>
                <w:kern w:val="0"/>
                <w:lang w:val="id-ID"/>
                <w14:ligatures w14:val="none"/>
              </w:rPr>
              <w:t>2.4.2</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Peran Lokasi dalam Pemasaran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_Toc239488816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16</w:t>
            </w:r>
            <w:r w:rsidRPr="00001012">
              <w:rPr>
                <w:rFonts w:ascii="Times New Roman" w:eastAsia="Calibri" w:hAnsi="Times New Roman" w:cs="Times New Roman"/>
                <w:noProof/>
                <w:webHidden/>
                <w:kern w:val="0"/>
                <w:lang w:val="id-ID"/>
                <w14:ligatures w14:val="none"/>
              </w:rPr>
              <w:fldChar w:fldCharType="end"/>
            </w:r>
          </w:hyperlink>
        </w:p>
        <w:p w14:paraId="78BB7B02"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17" w:history="1">
            <w:r w:rsidRPr="00001012">
              <w:rPr>
                <w:rFonts w:ascii="Times New Roman" w:eastAsia="Calibri" w:hAnsi="Times New Roman" w:cs="Times New Roman"/>
                <w:bCs/>
                <w:noProof/>
                <w:kern w:val="0"/>
                <w:lang w:val="id-ID"/>
                <w14:ligatures w14:val="none"/>
              </w:rPr>
              <w:t>2.4.3</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Indikator Lokasi dalam Penelitian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_Toc239488817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17</w:t>
            </w:r>
            <w:r w:rsidRPr="00001012">
              <w:rPr>
                <w:rFonts w:ascii="Times New Roman" w:eastAsia="Calibri" w:hAnsi="Times New Roman" w:cs="Times New Roman"/>
                <w:noProof/>
                <w:webHidden/>
                <w:kern w:val="0"/>
                <w:lang w:val="id-ID"/>
                <w14:ligatures w14:val="none"/>
              </w:rPr>
              <w:fldChar w:fldCharType="end"/>
            </w:r>
          </w:hyperlink>
        </w:p>
        <w:p w14:paraId="4B6AEEF7"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18" w:history="1">
            <w:r w:rsidRPr="00001012">
              <w:rPr>
                <w:rFonts w:ascii="Times New Roman" w:eastAsia="Calibri" w:hAnsi="Times New Roman" w:cs="Times New Roman"/>
                <w:bCs/>
                <w:noProof/>
                <w:kern w:val="0"/>
                <w:lang w:val="id-ID"/>
                <w14:ligatures w14:val="none"/>
              </w:rPr>
              <w:t>2.4.4</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Hubungan Lokasi dengan Keputusan Memilih</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_Toc239488818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17</w:t>
            </w:r>
            <w:r w:rsidRPr="00001012">
              <w:rPr>
                <w:rFonts w:ascii="Times New Roman" w:eastAsia="Calibri" w:hAnsi="Times New Roman" w:cs="Times New Roman"/>
                <w:noProof/>
                <w:webHidden/>
                <w:kern w:val="0"/>
                <w:lang w:val="id-ID"/>
                <w14:ligatures w14:val="none"/>
              </w:rPr>
              <w:fldChar w:fldCharType="end"/>
            </w:r>
          </w:hyperlink>
        </w:p>
        <w:p w14:paraId="605E61A8"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19" w:history="1">
            <w:r w:rsidRPr="00001012">
              <w:rPr>
                <w:rFonts w:ascii="Times New Roman" w:eastAsia="Calibri" w:hAnsi="Times New Roman" w:cs="Times New Roman"/>
                <w:bCs/>
                <w:noProof/>
                <w:kern w:val="0"/>
                <w:lang w:val="id-ID"/>
                <w14:ligatures w14:val="none"/>
              </w:rPr>
              <w:t>2.5</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Keputusan Memilih Lapangan Futsal</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_Toc239488819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18</w:t>
            </w:r>
            <w:r w:rsidRPr="00001012">
              <w:rPr>
                <w:rFonts w:ascii="Times New Roman" w:eastAsia="Calibri" w:hAnsi="Times New Roman" w:cs="Times New Roman"/>
                <w:bCs/>
                <w:noProof/>
                <w:webHidden/>
                <w:kern w:val="0"/>
                <w:lang w:val="id-ID"/>
                <w14:ligatures w14:val="none"/>
              </w:rPr>
              <w:fldChar w:fldCharType="end"/>
            </w:r>
          </w:hyperlink>
        </w:p>
        <w:p w14:paraId="1FD54166"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20" w:history="1">
            <w:r w:rsidRPr="00001012">
              <w:rPr>
                <w:rFonts w:ascii="Times New Roman" w:eastAsia="Calibri" w:hAnsi="Times New Roman" w:cs="Times New Roman"/>
                <w:bCs/>
                <w:noProof/>
                <w:kern w:val="0"/>
                <w:lang w:val="id-ID"/>
                <w14:ligatures w14:val="none"/>
              </w:rPr>
              <w:t>2.5.1</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Pengertian Keputusan Memilih Lapangan Futsal</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_Toc239488820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18</w:t>
            </w:r>
            <w:r w:rsidRPr="00001012">
              <w:rPr>
                <w:rFonts w:ascii="Times New Roman" w:eastAsia="Calibri" w:hAnsi="Times New Roman" w:cs="Times New Roman"/>
                <w:noProof/>
                <w:webHidden/>
                <w:kern w:val="0"/>
                <w:lang w:val="id-ID"/>
                <w14:ligatures w14:val="none"/>
              </w:rPr>
              <w:fldChar w:fldCharType="end"/>
            </w:r>
          </w:hyperlink>
        </w:p>
        <w:p w14:paraId="533AB7F3"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21" w:history="1">
            <w:r w:rsidRPr="00001012">
              <w:rPr>
                <w:rFonts w:ascii="Times New Roman" w:eastAsia="Calibri" w:hAnsi="Times New Roman" w:cs="Times New Roman"/>
                <w:bCs/>
                <w:noProof/>
                <w:kern w:val="0"/>
                <w:lang w:val="id-ID"/>
                <w14:ligatures w14:val="none"/>
              </w:rPr>
              <w:t>2.5.2</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Proses Keputusan Memilih</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_Toc239488821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18</w:t>
            </w:r>
            <w:r w:rsidRPr="00001012">
              <w:rPr>
                <w:rFonts w:ascii="Times New Roman" w:eastAsia="Calibri" w:hAnsi="Times New Roman" w:cs="Times New Roman"/>
                <w:noProof/>
                <w:webHidden/>
                <w:kern w:val="0"/>
                <w:lang w:val="id-ID"/>
                <w14:ligatures w14:val="none"/>
              </w:rPr>
              <w:fldChar w:fldCharType="end"/>
            </w:r>
          </w:hyperlink>
        </w:p>
        <w:p w14:paraId="0EAFD393"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22" w:history="1">
            <w:r w:rsidRPr="00001012">
              <w:rPr>
                <w:rFonts w:ascii="Times New Roman" w:eastAsia="Calibri" w:hAnsi="Times New Roman" w:cs="Times New Roman"/>
                <w:bCs/>
                <w:noProof/>
                <w:kern w:val="0"/>
                <w:lang w:val="id-ID"/>
                <w14:ligatures w14:val="none"/>
              </w:rPr>
              <w:t>2.5.3</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Indikator Keputusan Memilih dalam Penelitian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_Toc239488822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19</w:t>
            </w:r>
            <w:r w:rsidRPr="00001012">
              <w:rPr>
                <w:rFonts w:ascii="Times New Roman" w:eastAsia="Calibri" w:hAnsi="Times New Roman" w:cs="Times New Roman"/>
                <w:noProof/>
                <w:webHidden/>
                <w:kern w:val="0"/>
                <w:lang w:val="id-ID"/>
                <w14:ligatures w14:val="none"/>
              </w:rPr>
              <w:fldChar w:fldCharType="end"/>
            </w:r>
          </w:hyperlink>
        </w:p>
        <w:p w14:paraId="0A547045"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23" w:history="1">
            <w:r w:rsidRPr="00001012">
              <w:rPr>
                <w:rFonts w:ascii="Times New Roman" w:eastAsia="Calibri" w:hAnsi="Times New Roman" w:cs="Times New Roman"/>
                <w:bCs/>
                <w:noProof/>
                <w:kern w:val="0"/>
                <w:lang w:val="id-ID"/>
                <w14:ligatures w14:val="none"/>
              </w:rPr>
              <w:t>2.5.4</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Hubungan Keputusan Memilih dengan Variabel Independen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_Toc239488823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19</w:t>
            </w:r>
            <w:r w:rsidRPr="00001012">
              <w:rPr>
                <w:rFonts w:ascii="Times New Roman" w:eastAsia="Calibri" w:hAnsi="Times New Roman" w:cs="Times New Roman"/>
                <w:noProof/>
                <w:webHidden/>
                <w:kern w:val="0"/>
                <w:lang w:val="id-ID"/>
                <w14:ligatures w14:val="none"/>
              </w:rPr>
              <w:fldChar w:fldCharType="end"/>
            </w:r>
          </w:hyperlink>
        </w:p>
        <w:p w14:paraId="6463AD94"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24" w:history="1">
            <w:r w:rsidRPr="00001012">
              <w:rPr>
                <w:rFonts w:ascii="Times New Roman" w:eastAsia="Calibri" w:hAnsi="Times New Roman" w:cs="Times New Roman"/>
                <w:bCs/>
                <w:noProof/>
                <w:kern w:val="0"/>
                <w:lang w:val="id-ID"/>
                <w14:ligatures w14:val="none"/>
              </w:rPr>
              <w:t>2.6</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Konsep Usaha Penyewaan Lapangan Futsal</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_Toc239488824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20</w:t>
            </w:r>
            <w:r w:rsidRPr="00001012">
              <w:rPr>
                <w:rFonts w:ascii="Times New Roman" w:eastAsia="Calibri" w:hAnsi="Times New Roman" w:cs="Times New Roman"/>
                <w:bCs/>
                <w:noProof/>
                <w:webHidden/>
                <w:kern w:val="0"/>
                <w:lang w:val="id-ID"/>
                <w14:ligatures w14:val="none"/>
              </w:rPr>
              <w:fldChar w:fldCharType="end"/>
            </w:r>
          </w:hyperlink>
        </w:p>
        <w:p w14:paraId="5F06EE8A"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25" w:history="1">
            <w:r w:rsidRPr="00001012">
              <w:rPr>
                <w:rFonts w:ascii="Times New Roman" w:eastAsia="Calibri" w:hAnsi="Times New Roman" w:cs="Times New Roman"/>
                <w:bCs/>
                <w:noProof/>
                <w:kern w:val="0"/>
                <w:lang w:val="id-ID"/>
                <w14:ligatures w14:val="none"/>
              </w:rPr>
              <w:t>2.6.1</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Pengertian Usaha Olahraga</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_Toc239488825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20</w:t>
            </w:r>
            <w:r w:rsidRPr="00001012">
              <w:rPr>
                <w:rFonts w:ascii="Times New Roman" w:eastAsia="Calibri" w:hAnsi="Times New Roman" w:cs="Times New Roman"/>
                <w:noProof/>
                <w:webHidden/>
                <w:kern w:val="0"/>
                <w:lang w:val="id-ID"/>
                <w14:ligatures w14:val="none"/>
              </w:rPr>
              <w:fldChar w:fldCharType="end"/>
            </w:r>
          </w:hyperlink>
        </w:p>
        <w:p w14:paraId="27FA13ED"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26" w:history="1">
            <w:r w:rsidRPr="00001012">
              <w:rPr>
                <w:rFonts w:ascii="Times New Roman" w:eastAsia="Calibri" w:hAnsi="Times New Roman" w:cs="Times New Roman"/>
                <w:bCs/>
                <w:noProof/>
                <w:kern w:val="0"/>
                <w:lang w:val="id-ID"/>
                <w14:ligatures w14:val="none"/>
              </w:rPr>
              <w:t>2.6.2</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Sport sebagai Sektor Jasa</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_Toc239488826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21</w:t>
            </w:r>
            <w:r w:rsidRPr="00001012">
              <w:rPr>
                <w:rFonts w:ascii="Times New Roman" w:eastAsia="Calibri" w:hAnsi="Times New Roman" w:cs="Times New Roman"/>
                <w:noProof/>
                <w:webHidden/>
                <w:kern w:val="0"/>
                <w:lang w:val="id-ID"/>
                <w14:ligatures w14:val="none"/>
              </w:rPr>
              <w:fldChar w:fldCharType="end"/>
            </w:r>
          </w:hyperlink>
        </w:p>
        <w:p w14:paraId="3FDB453D"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27" w:history="1">
            <w:r w:rsidRPr="00001012">
              <w:rPr>
                <w:rFonts w:ascii="Times New Roman" w:eastAsia="Calibri" w:hAnsi="Times New Roman" w:cs="Times New Roman"/>
                <w:bCs/>
                <w:noProof/>
                <w:kern w:val="0"/>
                <w:lang w:val="id-ID"/>
                <w14:ligatures w14:val="none"/>
              </w:rPr>
              <w:t>2.6.3</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Karakteristik Produk Olahraga</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_Toc239488827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22</w:t>
            </w:r>
            <w:r w:rsidRPr="00001012">
              <w:rPr>
                <w:rFonts w:ascii="Times New Roman" w:eastAsia="Calibri" w:hAnsi="Times New Roman" w:cs="Times New Roman"/>
                <w:noProof/>
                <w:webHidden/>
                <w:kern w:val="0"/>
                <w:lang w:val="id-ID"/>
                <w14:ligatures w14:val="none"/>
              </w:rPr>
              <w:fldChar w:fldCharType="end"/>
            </w:r>
          </w:hyperlink>
        </w:p>
        <w:p w14:paraId="59FBFC57"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28" w:history="1">
            <w:r w:rsidRPr="00001012">
              <w:rPr>
                <w:rFonts w:ascii="Times New Roman" w:eastAsia="Calibri" w:hAnsi="Times New Roman" w:cs="Times New Roman"/>
                <w:bCs/>
                <w:noProof/>
                <w:kern w:val="0"/>
                <w:lang w:val="id-ID"/>
                <w14:ligatures w14:val="none"/>
              </w:rPr>
              <w:t>2.6.4</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Futsal sebagai Mass Sport</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_Toc239488828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24</w:t>
            </w:r>
            <w:r w:rsidRPr="00001012">
              <w:rPr>
                <w:rFonts w:ascii="Times New Roman" w:eastAsia="Calibri" w:hAnsi="Times New Roman" w:cs="Times New Roman"/>
                <w:noProof/>
                <w:webHidden/>
                <w:kern w:val="0"/>
                <w:lang w:val="id-ID"/>
                <w14:ligatures w14:val="none"/>
              </w:rPr>
              <w:fldChar w:fldCharType="end"/>
            </w:r>
          </w:hyperlink>
        </w:p>
        <w:p w14:paraId="330C84E0"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29" w:history="1">
            <w:r w:rsidRPr="00001012">
              <w:rPr>
                <w:rFonts w:ascii="Times New Roman" w:eastAsia="Calibri" w:hAnsi="Times New Roman" w:cs="Times New Roman"/>
                <w:bCs/>
                <w:noProof/>
                <w:kern w:val="0"/>
                <w:lang w:val="id-ID"/>
                <w14:ligatures w14:val="none"/>
              </w:rPr>
              <w:t>2.7</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Penelitian Terdahulu</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_Toc239488829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25</w:t>
            </w:r>
            <w:r w:rsidRPr="00001012">
              <w:rPr>
                <w:rFonts w:ascii="Times New Roman" w:eastAsia="Calibri" w:hAnsi="Times New Roman" w:cs="Times New Roman"/>
                <w:bCs/>
                <w:noProof/>
                <w:webHidden/>
                <w:kern w:val="0"/>
                <w:lang w:val="id-ID"/>
                <w14:ligatures w14:val="none"/>
              </w:rPr>
              <w:fldChar w:fldCharType="end"/>
            </w:r>
          </w:hyperlink>
        </w:p>
        <w:p w14:paraId="0252551A"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30" w:history="1">
            <w:r w:rsidRPr="00001012">
              <w:rPr>
                <w:rFonts w:ascii="Times New Roman" w:eastAsia="Calibri" w:hAnsi="Times New Roman" w:cs="Times New Roman"/>
                <w:bCs/>
                <w:noProof/>
                <w:kern w:val="0"/>
                <w:lang w:val="id-ID"/>
                <w14:ligatures w14:val="none"/>
              </w:rPr>
              <w:t>2.8</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Kerangka Pemikiran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_Toc239488830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28</w:t>
            </w:r>
            <w:r w:rsidRPr="00001012">
              <w:rPr>
                <w:rFonts w:ascii="Times New Roman" w:eastAsia="Calibri" w:hAnsi="Times New Roman" w:cs="Times New Roman"/>
                <w:bCs/>
                <w:noProof/>
                <w:webHidden/>
                <w:kern w:val="0"/>
                <w:lang w:val="id-ID"/>
                <w14:ligatures w14:val="none"/>
              </w:rPr>
              <w:fldChar w:fldCharType="end"/>
            </w:r>
          </w:hyperlink>
        </w:p>
        <w:p w14:paraId="2B97841D"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31" w:history="1">
            <w:r w:rsidRPr="00001012">
              <w:rPr>
                <w:rFonts w:ascii="Times New Roman" w:eastAsia="Calibri" w:hAnsi="Times New Roman" w:cs="Times New Roman"/>
                <w:bCs/>
                <w:noProof/>
                <w:kern w:val="0"/>
                <w:lang w:val="id-ID"/>
                <w14:ligatures w14:val="none"/>
              </w:rPr>
              <w:t>2.9</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Pengajuan Hipotesis</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_Toc239488831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28</w:t>
            </w:r>
            <w:r w:rsidRPr="00001012">
              <w:rPr>
                <w:rFonts w:ascii="Times New Roman" w:eastAsia="Calibri" w:hAnsi="Times New Roman" w:cs="Times New Roman"/>
                <w:bCs/>
                <w:noProof/>
                <w:webHidden/>
                <w:kern w:val="0"/>
                <w:lang w:val="id-ID"/>
                <w14:ligatures w14:val="none"/>
              </w:rPr>
              <w:fldChar w:fldCharType="end"/>
            </w:r>
          </w:hyperlink>
        </w:p>
        <w:p w14:paraId="6EB412D1"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832" w:history="1">
            <w:r w:rsidRPr="00001012">
              <w:rPr>
                <w:rFonts w:ascii="Times New Roman" w:eastAsia="Calibri" w:hAnsi="Times New Roman" w:cs="Times New Roman"/>
                <w:bCs/>
                <w:noProof/>
                <w:kern w:val="0"/>
                <w:lang w:val="id-ID"/>
                <w14:ligatures w14:val="none"/>
              </w:rPr>
              <w:t>Bab III Metodologi Penelitian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_Toc239488832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30</w:t>
            </w:r>
            <w:r w:rsidRPr="00001012">
              <w:rPr>
                <w:rFonts w:ascii="Times New Roman" w:eastAsia="Calibri" w:hAnsi="Times New Roman" w:cs="Times New Roman"/>
                <w:bCs/>
                <w:noProof/>
                <w:webHidden/>
                <w:kern w:val="0"/>
                <w:lang w:val="id-ID"/>
                <w14:ligatures w14:val="none"/>
              </w:rPr>
              <w:fldChar w:fldCharType="end"/>
            </w:r>
          </w:hyperlink>
        </w:p>
        <w:p w14:paraId="0D42DB4F"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33" w:history="1">
            <w:r w:rsidRPr="00001012">
              <w:rPr>
                <w:rFonts w:ascii="Times New Roman" w:eastAsia="Calibri" w:hAnsi="Times New Roman" w:cs="Times New Roman"/>
                <w:bCs/>
                <w:noProof/>
                <w:kern w:val="0"/>
                <w:lang w:val="id-ID"/>
                <w14:ligatures w14:val="none"/>
              </w:rPr>
              <w:t>3.1</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Tempat dan Waktu Penelitian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_Toc239488833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30</w:t>
            </w:r>
            <w:r w:rsidRPr="00001012">
              <w:rPr>
                <w:rFonts w:ascii="Times New Roman" w:eastAsia="Calibri" w:hAnsi="Times New Roman" w:cs="Times New Roman"/>
                <w:bCs/>
                <w:noProof/>
                <w:webHidden/>
                <w:kern w:val="0"/>
                <w:lang w:val="id-ID"/>
                <w14:ligatures w14:val="none"/>
              </w:rPr>
              <w:fldChar w:fldCharType="end"/>
            </w:r>
          </w:hyperlink>
        </w:p>
        <w:p w14:paraId="58E41115"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34" w:history="1">
            <w:r w:rsidRPr="00001012">
              <w:rPr>
                <w:rFonts w:ascii="Times New Roman" w:eastAsia="Calibri" w:hAnsi="Times New Roman" w:cs="Times New Roman"/>
                <w:bCs/>
                <w:noProof/>
                <w:kern w:val="0"/>
                <w:lang w:val="id-ID"/>
                <w14:ligatures w14:val="none"/>
              </w:rPr>
              <w:t>3.2</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Jenis Penelitian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_Toc239488834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30</w:t>
            </w:r>
            <w:r w:rsidRPr="00001012">
              <w:rPr>
                <w:rFonts w:ascii="Times New Roman" w:eastAsia="Calibri" w:hAnsi="Times New Roman" w:cs="Times New Roman"/>
                <w:bCs/>
                <w:noProof/>
                <w:webHidden/>
                <w:kern w:val="0"/>
                <w:lang w:val="id-ID"/>
                <w14:ligatures w14:val="none"/>
              </w:rPr>
              <w:fldChar w:fldCharType="end"/>
            </w:r>
          </w:hyperlink>
        </w:p>
        <w:p w14:paraId="407032FD"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35" w:history="1">
            <w:r w:rsidRPr="00001012">
              <w:rPr>
                <w:rFonts w:ascii="Times New Roman" w:eastAsia="Calibri" w:hAnsi="Times New Roman" w:cs="Times New Roman"/>
                <w:bCs/>
                <w:noProof/>
                <w:kern w:val="0"/>
                <w:lang w:val="id-ID"/>
                <w14:ligatures w14:val="none"/>
              </w:rPr>
              <w:t>3.3</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Populasi dan Sampel</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_Toc239488835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31</w:t>
            </w:r>
            <w:r w:rsidRPr="00001012">
              <w:rPr>
                <w:rFonts w:ascii="Times New Roman" w:eastAsia="Calibri" w:hAnsi="Times New Roman" w:cs="Times New Roman"/>
                <w:bCs/>
                <w:noProof/>
                <w:webHidden/>
                <w:kern w:val="0"/>
                <w:lang w:val="id-ID"/>
                <w14:ligatures w14:val="none"/>
              </w:rPr>
              <w:fldChar w:fldCharType="end"/>
            </w:r>
          </w:hyperlink>
        </w:p>
        <w:p w14:paraId="2B60DE04"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36" w:history="1">
            <w:r w:rsidRPr="00001012">
              <w:rPr>
                <w:rFonts w:ascii="Times New Roman" w:eastAsia="Calibri" w:hAnsi="Times New Roman" w:cs="Times New Roman"/>
                <w:bCs/>
                <w:noProof/>
                <w:kern w:val="0"/>
                <w:lang w:val="id-ID"/>
                <w14:ligatures w14:val="none"/>
              </w:rPr>
              <w:t>3.3.1</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Populasi</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_Toc239488836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31</w:t>
            </w:r>
            <w:r w:rsidRPr="00001012">
              <w:rPr>
                <w:rFonts w:ascii="Times New Roman" w:eastAsia="Calibri" w:hAnsi="Times New Roman" w:cs="Times New Roman"/>
                <w:noProof/>
                <w:webHidden/>
                <w:kern w:val="0"/>
                <w:lang w:val="id-ID"/>
                <w14:ligatures w14:val="none"/>
              </w:rPr>
              <w:fldChar w:fldCharType="end"/>
            </w:r>
          </w:hyperlink>
        </w:p>
        <w:p w14:paraId="3E320B95"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37" w:history="1">
            <w:r w:rsidRPr="00001012">
              <w:rPr>
                <w:rFonts w:ascii="Times New Roman" w:eastAsia="Calibri" w:hAnsi="Times New Roman" w:cs="Times New Roman"/>
                <w:bCs/>
                <w:noProof/>
                <w:kern w:val="0"/>
                <w:lang w:val="id-ID"/>
                <w14:ligatures w14:val="none"/>
              </w:rPr>
              <w:t>3.3.2</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Sampel</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_Toc239488837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32</w:t>
            </w:r>
            <w:r w:rsidRPr="00001012">
              <w:rPr>
                <w:rFonts w:ascii="Times New Roman" w:eastAsia="Calibri" w:hAnsi="Times New Roman" w:cs="Times New Roman"/>
                <w:noProof/>
                <w:webHidden/>
                <w:kern w:val="0"/>
                <w:lang w:val="id-ID"/>
                <w14:ligatures w14:val="none"/>
              </w:rPr>
              <w:fldChar w:fldCharType="end"/>
            </w:r>
          </w:hyperlink>
        </w:p>
        <w:p w14:paraId="20F31B96"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38" w:history="1">
            <w:r w:rsidRPr="00001012">
              <w:rPr>
                <w:rFonts w:ascii="Times New Roman" w:eastAsia="Calibri" w:hAnsi="Times New Roman" w:cs="Times New Roman"/>
                <w:bCs/>
                <w:noProof/>
                <w:kern w:val="0"/>
                <w:lang w:val="id-ID"/>
                <w14:ligatures w14:val="none"/>
              </w:rPr>
              <w:t>3.4</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Teknik Pengumpulan Data</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_Toc239488838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33</w:t>
            </w:r>
            <w:r w:rsidRPr="00001012">
              <w:rPr>
                <w:rFonts w:ascii="Times New Roman" w:eastAsia="Calibri" w:hAnsi="Times New Roman" w:cs="Times New Roman"/>
                <w:bCs/>
                <w:noProof/>
                <w:webHidden/>
                <w:kern w:val="0"/>
                <w:lang w:val="id-ID"/>
                <w14:ligatures w14:val="none"/>
              </w:rPr>
              <w:fldChar w:fldCharType="end"/>
            </w:r>
          </w:hyperlink>
        </w:p>
        <w:p w14:paraId="297615C5"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39" w:history="1">
            <w:r w:rsidRPr="00001012">
              <w:rPr>
                <w:rFonts w:ascii="Times New Roman" w:eastAsia="Calibri" w:hAnsi="Times New Roman" w:cs="Times New Roman"/>
                <w:bCs/>
                <w:noProof/>
                <w:kern w:val="0"/>
                <w:lang w:val="id-ID"/>
                <w14:ligatures w14:val="none"/>
              </w:rPr>
              <w:t>3.5</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Definisi Operasional Variabel</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_Toc239488839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33</w:t>
            </w:r>
            <w:r w:rsidRPr="00001012">
              <w:rPr>
                <w:rFonts w:ascii="Times New Roman" w:eastAsia="Calibri" w:hAnsi="Times New Roman" w:cs="Times New Roman"/>
                <w:bCs/>
                <w:noProof/>
                <w:webHidden/>
                <w:kern w:val="0"/>
                <w:lang w:val="id-ID"/>
                <w14:ligatures w14:val="none"/>
              </w:rPr>
              <w:fldChar w:fldCharType="end"/>
            </w:r>
          </w:hyperlink>
        </w:p>
        <w:p w14:paraId="322DFCF6"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40" w:history="1">
            <w:r w:rsidRPr="00001012">
              <w:rPr>
                <w:rFonts w:ascii="Times New Roman" w:eastAsia="Calibri" w:hAnsi="Times New Roman" w:cs="Times New Roman"/>
                <w:bCs/>
                <w:noProof/>
                <w:kern w:val="0"/>
                <w:lang w:val="id-ID"/>
                <w14:ligatures w14:val="none"/>
              </w:rPr>
              <w:t>3.5.1 Variabel Bebas (X)</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_Toc239488840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34</w:t>
            </w:r>
            <w:r w:rsidRPr="00001012">
              <w:rPr>
                <w:rFonts w:ascii="Times New Roman" w:eastAsia="Calibri" w:hAnsi="Times New Roman" w:cs="Times New Roman"/>
                <w:noProof/>
                <w:webHidden/>
                <w:kern w:val="0"/>
                <w:lang w:val="id-ID"/>
                <w14:ligatures w14:val="none"/>
              </w:rPr>
              <w:fldChar w:fldCharType="end"/>
            </w:r>
          </w:hyperlink>
        </w:p>
        <w:p w14:paraId="294E2D67"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41" w:history="1">
            <w:r w:rsidRPr="00001012">
              <w:rPr>
                <w:rFonts w:ascii="Times New Roman" w:eastAsia="Calibri" w:hAnsi="Times New Roman" w:cs="Times New Roman"/>
                <w:bCs/>
                <w:noProof/>
                <w:kern w:val="0"/>
                <w:lang w:val="id-ID"/>
                <w14:ligatures w14:val="none"/>
              </w:rPr>
              <w:t>3.5.2</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Variabel Terikat (Y)</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_Toc239488841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35</w:t>
            </w:r>
            <w:r w:rsidRPr="00001012">
              <w:rPr>
                <w:rFonts w:ascii="Times New Roman" w:eastAsia="Calibri" w:hAnsi="Times New Roman" w:cs="Times New Roman"/>
                <w:noProof/>
                <w:webHidden/>
                <w:kern w:val="0"/>
                <w:lang w:val="id-ID"/>
                <w14:ligatures w14:val="none"/>
              </w:rPr>
              <w:fldChar w:fldCharType="end"/>
            </w:r>
          </w:hyperlink>
        </w:p>
        <w:p w14:paraId="37309F8F"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42" w:history="1">
            <w:r w:rsidRPr="00001012">
              <w:rPr>
                <w:rFonts w:ascii="Times New Roman" w:eastAsia="Calibri" w:hAnsi="Times New Roman" w:cs="Times New Roman"/>
                <w:bCs/>
                <w:noProof/>
                <w:kern w:val="0"/>
                <w:lang w:val="id-ID"/>
                <w14:ligatures w14:val="none"/>
              </w:rPr>
              <w:t>3.6</w:t>
            </w:r>
            <w:r w:rsidRPr="00001012">
              <w:rPr>
                <w:rFonts w:ascii="Times New Roman" w:eastAsia="SimSun" w:hAnsi="Times New Roman" w:cs="Times New Roman"/>
                <w:bCs/>
                <w:noProof/>
                <w:lang w:eastAsia="en-ID"/>
              </w:rPr>
              <w:tab/>
            </w:r>
            <w:r w:rsidRPr="00001012">
              <w:rPr>
                <w:rFonts w:ascii="Times New Roman" w:eastAsia="Calibri" w:hAnsi="Times New Roman" w:cs="Times New Roman"/>
                <w:bCs/>
                <w:noProof/>
                <w:kern w:val="0"/>
                <w:lang w:val="id-ID"/>
                <w14:ligatures w14:val="none"/>
              </w:rPr>
              <w:t>Teknik Analisis Data</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_Toc239488842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36</w:t>
            </w:r>
            <w:r w:rsidRPr="00001012">
              <w:rPr>
                <w:rFonts w:ascii="Times New Roman" w:eastAsia="Calibri" w:hAnsi="Times New Roman" w:cs="Times New Roman"/>
                <w:bCs/>
                <w:noProof/>
                <w:webHidden/>
                <w:kern w:val="0"/>
                <w:lang w:val="id-ID"/>
                <w14:ligatures w14:val="none"/>
              </w:rPr>
              <w:fldChar w:fldCharType="end"/>
            </w:r>
          </w:hyperlink>
        </w:p>
        <w:p w14:paraId="5F66144D"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43" w:history="1">
            <w:r w:rsidRPr="00001012">
              <w:rPr>
                <w:rFonts w:ascii="Times New Roman" w:eastAsia="Calibri" w:hAnsi="Times New Roman" w:cs="Times New Roman"/>
                <w:bCs/>
                <w:noProof/>
                <w:kern w:val="0"/>
                <w:lang w:val="id-ID"/>
                <w14:ligatures w14:val="none"/>
              </w:rPr>
              <w:t>3.6.1</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Uji Instrumen Penelitian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_Toc239488843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36</w:t>
            </w:r>
            <w:r w:rsidRPr="00001012">
              <w:rPr>
                <w:rFonts w:ascii="Times New Roman" w:eastAsia="Calibri" w:hAnsi="Times New Roman" w:cs="Times New Roman"/>
                <w:noProof/>
                <w:webHidden/>
                <w:kern w:val="0"/>
                <w:lang w:val="id-ID"/>
                <w14:ligatures w14:val="none"/>
              </w:rPr>
              <w:fldChar w:fldCharType="end"/>
            </w:r>
          </w:hyperlink>
        </w:p>
        <w:p w14:paraId="6A25C8A1"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44" w:history="1">
            <w:r w:rsidRPr="00001012">
              <w:rPr>
                <w:rFonts w:ascii="Times New Roman" w:eastAsia="Calibri" w:hAnsi="Times New Roman" w:cs="Times New Roman"/>
                <w:bCs/>
                <w:noProof/>
                <w:kern w:val="0"/>
                <w:lang w:val="id-ID"/>
                <w14:ligatures w14:val="none"/>
              </w:rPr>
              <w:t>3.6.2</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Uji Asumsi Klasik</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_Toc239488844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37</w:t>
            </w:r>
            <w:r w:rsidRPr="00001012">
              <w:rPr>
                <w:rFonts w:ascii="Times New Roman" w:eastAsia="Calibri" w:hAnsi="Times New Roman" w:cs="Times New Roman"/>
                <w:noProof/>
                <w:webHidden/>
                <w:kern w:val="0"/>
                <w:lang w:val="id-ID"/>
                <w14:ligatures w14:val="none"/>
              </w:rPr>
              <w:fldChar w:fldCharType="end"/>
            </w:r>
          </w:hyperlink>
        </w:p>
        <w:p w14:paraId="468EAF97"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45" w:history="1">
            <w:r w:rsidRPr="00001012">
              <w:rPr>
                <w:rFonts w:ascii="Times New Roman" w:eastAsia="Calibri" w:hAnsi="Times New Roman" w:cs="Times New Roman"/>
                <w:bCs/>
                <w:noProof/>
                <w:kern w:val="0"/>
                <w:lang w:val="id-ID"/>
                <w14:ligatures w14:val="none"/>
              </w:rPr>
              <w:t>3.6.3</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Analisis Regresi Linear Berganda</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_Toc239488845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38</w:t>
            </w:r>
            <w:r w:rsidRPr="00001012">
              <w:rPr>
                <w:rFonts w:ascii="Times New Roman" w:eastAsia="Calibri" w:hAnsi="Times New Roman" w:cs="Times New Roman"/>
                <w:noProof/>
                <w:webHidden/>
                <w:kern w:val="0"/>
                <w:lang w:val="id-ID"/>
                <w14:ligatures w14:val="none"/>
              </w:rPr>
              <w:fldChar w:fldCharType="end"/>
            </w:r>
          </w:hyperlink>
        </w:p>
        <w:p w14:paraId="6AF30B4B"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46" w:history="1">
            <w:r w:rsidRPr="00001012">
              <w:rPr>
                <w:rFonts w:ascii="Times New Roman" w:eastAsia="Calibri" w:hAnsi="Times New Roman" w:cs="Times New Roman"/>
                <w:bCs/>
                <w:noProof/>
                <w:kern w:val="0"/>
                <w:lang w:val="id-ID"/>
                <w14:ligatures w14:val="none"/>
              </w:rPr>
              <w:t>3.6.4</w:t>
            </w:r>
            <w:r w:rsidRPr="00001012">
              <w:rPr>
                <w:rFonts w:ascii="Times New Roman" w:eastAsia="SimSun" w:hAnsi="Times New Roman" w:cs="Times New Roman"/>
                <w:noProof/>
                <w:lang w:eastAsia="en-ID"/>
              </w:rPr>
              <w:t xml:space="preserve"> </w:t>
            </w:r>
            <w:r w:rsidRPr="00001012">
              <w:rPr>
                <w:rFonts w:ascii="Times New Roman" w:eastAsia="Calibri" w:hAnsi="Times New Roman" w:cs="Times New Roman"/>
                <w:bCs/>
                <w:noProof/>
                <w:kern w:val="0"/>
                <w:lang w:val="id-ID"/>
                <w14:ligatures w14:val="none"/>
              </w:rPr>
              <w:t>Uji Hipotesis</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_Toc239488846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39</w:t>
            </w:r>
            <w:r w:rsidRPr="00001012">
              <w:rPr>
                <w:rFonts w:ascii="Times New Roman" w:eastAsia="Calibri" w:hAnsi="Times New Roman" w:cs="Times New Roman"/>
                <w:noProof/>
                <w:webHidden/>
                <w:kern w:val="0"/>
                <w:lang w:val="id-ID"/>
                <w14:ligatures w14:val="none"/>
              </w:rPr>
              <w:fldChar w:fldCharType="end"/>
            </w:r>
          </w:hyperlink>
        </w:p>
        <w:p w14:paraId="09053B7A"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847" w:history="1">
            <w:r w:rsidRPr="00001012">
              <w:rPr>
                <w:rFonts w:ascii="Times New Roman" w:eastAsia="Calibri" w:hAnsi="Times New Roman" w:cs="Times New Roman"/>
                <w:bCs/>
                <w:noProof/>
                <w:kern w:val="0"/>
                <w:lang w:val="id-ID"/>
                <w14:ligatures w14:val="none"/>
              </w:rPr>
              <w:t>Bab IV</w:t>
            </w:r>
            <w:r w:rsidRPr="00001012">
              <w:rPr>
                <w:rFonts w:ascii="Times New Roman" w:eastAsia="Calibri" w:hAnsi="Times New Roman" w:cs="Times New Roman"/>
                <w:bCs/>
                <w:noProof/>
                <w:kern w:val="0"/>
                <w:lang w:val="en-US"/>
                <w14:ligatures w14:val="none"/>
              </w:rPr>
              <w:t xml:space="preserve">  </w:t>
            </w:r>
            <w:r w:rsidRPr="00001012">
              <w:rPr>
                <w:rFonts w:ascii="Times New Roman" w:eastAsia="Calibri" w:hAnsi="Times New Roman" w:cs="Times New Roman"/>
                <w:bCs/>
                <w:noProof/>
                <w:kern w:val="0"/>
                <w:lang w:val="id-ID"/>
                <w14:ligatures w14:val="none"/>
              </w:rPr>
              <w:t>Hasil Penelitian Dan Pembahasan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_Toc239488847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41</w:t>
            </w:r>
            <w:r w:rsidRPr="00001012">
              <w:rPr>
                <w:rFonts w:ascii="Times New Roman" w:eastAsia="Calibri" w:hAnsi="Times New Roman" w:cs="Times New Roman"/>
                <w:bCs/>
                <w:noProof/>
                <w:webHidden/>
                <w:kern w:val="0"/>
                <w:lang w:val="id-ID"/>
                <w14:ligatures w14:val="none"/>
              </w:rPr>
              <w:fldChar w:fldCharType="end"/>
            </w:r>
          </w:hyperlink>
        </w:p>
        <w:p w14:paraId="28C77B48"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48" w:history="1">
            <w:r w:rsidRPr="00001012">
              <w:rPr>
                <w:rFonts w:ascii="Times New Roman" w:eastAsia="Times New Roman" w:hAnsi="Times New Roman" w:cs="Times New Roman"/>
                <w:bCs/>
                <w:noProof/>
                <w:kern w:val="0"/>
                <w:lang w:val="id-ID"/>
                <w14:ligatures w14:val="none"/>
              </w:rPr>
              <w:t>4.1  Gambaran Umum Objek Penelitian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_Toc239488848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41</w:t>
            </w:r>
            <w:r w:rsidRPr="00001012">
              <w:rPr>
                <w:rFonts w:ascii="Times New Roman" w:eastAsia="Calibri" w:hAnsi="Times New Roman" w:cs="Times New Roman"/>
                <w:bCs/>
                <w:noProof/>
                <w:webHidden/>
                <w:kern w:val="0"/>
                <w:lang w:val="id-ID"/>
                <w14:ligatures w14:val="none"/>
              </w:rPr>
              <w:fldChar w:fldCharType="end"/>
            </w:r>
          </w:hyperlink>
        </w:p>
        <w:p w14:paraId="07D14955"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49" w:history="1">
            <w:r w:rsidRPr="00001012">
              <w:rPr>
                <w:rFonts w:ascii="Times New Roman" w:eastAsia="Times New Roman" w:hAnsi="Times New Roman" w:cs="Times New Roman"/>
                <w:bCs/>
                <w:noProof/>
                <w:kern w:val="0"/>
                <w:lang w:val="id-ID"/>
                <w14:ligatures w14:val="none"/>
              </w:rPr>
              <w:t>4.2  Karakteristik Responden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_Toc239488849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42</w:t>
            </w:r>
            <w:r w:rsidRPr="00001012">
              <w:rPr>
                <w:rFonts w:ascii="Times New Roman" w:eastAsia="Calibri" w:hAnsi="Times New Roman" w:cs="Times New Roman"/>
                <w:bCs/>
                <w:noProof/>
                <w:webHidden/>
                <w:kern w:val="0"/>
                <w:lang w:val="id-ID"/>
                <w14:ligatures w14:val="none"/>
              </w:rPr>
              <w:fldChar w:fldCharType="end"/>
            </w:r>
          </w:hyperlink>
        </w:p>
        <w:p w14:paraId="02F702FF"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50" w:history="1">
            <w:r w:rsidRPr="00001012">
              <w:rPr>
                <w:rFonts w:ascii="Times New Roman" w:eastAsia="Calibri" w:hAnsi="Times New Roman" w:cs="Times New Roman"/>
                <w:bCs/>
                <w:noProof/>
                <w:kern w:val="0"/>
                <w:lang w:val="id-ID"/>
                <w14:ligatures w14:val="none"/>
              </w:rPr>
              <w:t>4.2.1  Karakteristik Responden Berdasarkan Usia</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_Toc239488850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42</w:t>
            </w:r>
            <w:r w:rsidRPr="00001012">
              <w:rPr>
                <w:rFonts w:ascii="Times New Roman" w:eastAsia="Calibri" w:hAnsi="Times New Roman" w:cs="Times New Roman"/>
                <w:noProof/>
                <w:webHidden/>
                <w:kern w:val="0"/>
                <w:lang w:val="id-ID"/>
                <w14:ligatures w14:val="none"/>
              </w:rPr>
              <w:fldChar w:fldCharType="end"/>
            </w:r>
          </w:hyperlink>
        </w:p>
        <w:p w14:paraId="593A9E31"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51" w:history="1">
            <w:r w:rsidRPr="00001012">
              <w:rPr>
                <w:rFonts w:ascii="Times New Roman" w:eastAsia="Calibri" w:hAnsi="Times New Roman" w:cs="Times New Roman"/>
                <w:bCs/>
                <w:noProof/>
                <w:kern w:val="0"/>
                <w:lang w:val="id-ID"/>
                <w14:ligatures w14:val="none"/>
              </w:rPr>
              <w:t>4.2.2  Karakteristik Responden Berdasarkan Pekerjaan/Status</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_Toc239488851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43</w:t>
            </w:r>
            <w:r w:rsidRPr="00001012">
              <w:rPr>
                <w:rFonts w:ascii="Times New Roman" w:eastAsia="Calibri" w:hAnsi="Times New Roman" w:cs="Times New Roman"/>
                <w:noProof/>
                <w:webHidden/>
                <w:kern w:val="0"/>
                <w:lang w:val="id-ID"/>
                <w14:ligatures w14:val="none"/>
              </w:rPr>
              <w:fldChar w:fldCharType="end"/>
            </w:r>
          </w:hyperlink>
        </w:p>
        <w:p w14:paraId="38D3A86D"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52" w:history="1">
            <w:r w:rsidRPr="00001012">
              <w:rPr>
                <w:rFonts w:ascii="Times New Roman" w:eastAsia="Calibri" w:hAnsi="Times New Roman" w:cs="Times New Roman"/>
                <w:bCs/>
                <w:noProof/>
                <w:kern w:val="0"/>
                <w:lang w:val="id-ID"/>
                <w14:ligatures w14:val="none"/>
              </w:rPr>
              <w:t>4.2.3  Karakteristik Responden Berdasarkan Frekuensi Bermain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_Toc239488852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44</w:t>
            </w:r>
            <w:r w:rsidRPr="00001012">
              <w:rPr>
                <w:rFonts w:ascii="Times New Roman" w:eastAsia="Calibri" w:hAnsi="Times New Roman" w:cs="Times New Roman"/>
                <w:noProof/>
                <w:webHidden/>
                <w:kern w:val="0"/>
                <w:lang w:val="id-ID"/>
                <w14:ligatures w14:val="none"/>
              </w:rPr>
              <w:fldChar w:fldCharType="end"/>
            </w:r>
          </w:hyperlink>
        </w:p>
        <w:p w14:paraId="2AF13A49"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53" w:history="1">
            <w:r w:rsidRPr="00001012">
              <w:rPr>
                <w:rFonts w:ascii="Times New Roman" w:eastAsia="Times New Roman" w:hAnsi="Times New Roman" w:cs="Times New Roman"/>
                <w:bCs/>
                <w:noProof/>
                <w:kern w:val="0"/>
                <w:lang w:val="id-ID"/>
                <w14:ligatures w14:val="none"/>
              </w:rPr>
              <w:t>4.3  Hasil Uji Instrumen Penelitian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_Toc239488853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45</w:t>
            </w:r>
            <w:r w:rsidRPr="00001012">
              <w:rPr>
                <w:rFonts w:ascii="Times New Roman" w:eastAsia="Calibri" w:hAnsi="Times New Roman" w:cs="Times New Roman"/>
                <w:bCs/>
                <w:noProof/>
                <w:webHidden/>
                <w:kern w:val="0"/>
                <w:lang w:val="id-ID"/>
                <w14:ligatures w14:val="none"/>
              </w:rPr>
              <w:fldChar w:fldCharType="end"/>
            </w:r>
          </w:hyperlink>
        </w:p>
        <w:p w14:paraId="0355D073"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54" w:history="1">
            <w:r w:rsidRPr="00001012">
              <w:rPr>
                <w:rFonts w:ascii="Times New Roman" w:eastAsia="Calibri" w:hAnsi="Times New Roman" w:cs="Times New Roman"/>
                <w:bCs/>
                <w:noProof/>
                <w:kern w:val="0"/>
                <w:lang w:val="id-ID"/>
                <w14:ligatures w14:val="none"/>
              </w:rPr>
              <w:t>4.3.1  Uji Validitas</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_Toc239488854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45</w:t>
            </w:r>
            <w:r w:rsidRPr="00001012">
              <w:rPr>
                <w:rFonts w:ascii="Times New Roman" w:eastAsia="Calibri" w:hAnsi="Times New Roman" w:cs="Times New Roman"/>
                <w:noProof/>
                <w:webHidden/>
                <w:kern w:val="0"/>
                <w:lang w:val="id-ID"/>
                <w14:ligatures w14:val="none"/>
              </w:rPr>
              <w:fldChar w:fldCharType="end"/>
            </w:r>
          </w:hyperlink>
        </w:p>
        <w:p w14:paraId="0E2A7BA9"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55" w:history="1">
            <w:r w:rsidRPr="00001012">
              <w:rPr>
                <w:rFonts w:ascii="Times New Roman" w:eastAsia="Calibri" w:hAnsi="Times New Roman" w:cs="Times New Roman"/>
                <w:bCs/>
                <w:noProof/>
                <w:kern w:val="0"/>
                <w:lang w:val="id-ID"/>
                <w14:ligatures w14:val="none"/>
              </w:rPr>
              <w:t>4.3.2  Uji Reliabilitas</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_Toc239488855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47</w:t>
            </w:r>
            <w:r w:rsidRPr="00001012">
              <w:rPr>
                <w:rFonts w:ascii="Times New Roman" w:eastAsia="Calibri" w:hAnsi="Times New Roman" w:cs="Times New Roman"/>
                <w:noProof/>
                <w:webHidden/>
                <w:kern w:val="0"/>
                <w:lang w:val="id-ID"/>
                <w14:ligatures w14:val="none"/>
              </w:rPr>
              <w:fldChar w:fldCharType="end"/>
            </w:r>
          </w:hyperlink>
        </w:p>
        <w:p w14:paraId="0ED6B87F"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56" w:history="1">
            <w:r w:rsidRPr="00001012">
              <w:rPr>
                <w:rFonts w:ascii="Times New Roman" w:eastAsia="Times New Roman" w:hAnsi="Times New Roman" w:cs="Times New Roman"/>
                <w:bCs/>
                <w:noProof/>
                <w:kern w:val="0"/>
                <w:lang w:val="id-ID"/>
                <w14:ligatures w14:val="none"/>
              </w:rPr>
              <w:t>4.4  Uji Asumsi Klasik</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_Toc239488856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48</w:t>
            </w:r>
            <w:r w:rsidRPr="00001012">
              <w:rPr>
                <w:rFonts w:ascii="Times New Roman" w:eastAsia="Calibri" w:hAnsi="Times New Roman" w:cs="Times New Roman"/>
                <w:bCs/>
                <w:noProof/>
                <w:webHidden/>
                <w:kern w:val="0"/>
                <w:lang w:val="id-ID"/>
                <w14:ligatures w14:val="none"/>
              </w:rPr>
              <w:fldChar w:fldCharType="end"/>
            </w:r>
          </w:hyperlink>
        </w:p>
        <w:p w14:paraId="5E709928"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57" w:history="1">
            <w:r w:rsidRPr="00001012">
              <w:rPr>
                <w:rFonts w:ascii="Times New Roman" w:eastAsia="Calibri" w:hAnsi="Times New Roman" w:cs="Times New Roman"/>
                <w:bCs/>
                <w:noProof/>
                <w:kern w:val="0"/>
                <w:lang w:val="id-ID"/>
                <w14:ligatures w14:val="none"/>
              </w:rPr>
              <w:t>4.4.1  Uji Normalitas</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_Toc239488857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48</w:t>
            </w:r>
            <w:r w:rsidRPr="00001012">
              <w:rPr>
                <w:rFonts w:ascii="Times New Roman" w:eastAsia="Calibri" w:hAnsi="Times New Roman" w:cs="Times New Roman"/>
                <w:noProof/>
                <w:webHidden/>
                <w:kern w:val="0"/>
                <w:lang w:val="id-ID"/>
                <w14:ligatures w14:val="none"/>
              </w:rPr>
              <w:fldChar w:fldCharType="end"/>
            </w:r>
          </w:hyperlink>
        </w:p>
        <w:p w14:paraId="20B07624"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58" w:history="1">
            <w:r w:rsidRPr="00001012">
              <w:rPr>
                <w:rFonts w:ascii="Times New Roman" w:eastAsia="Calibri" w:hAnsi="Times New Roman" w:cs="Times New Roman"/>
                <w:bCs/>
                <w:noProof/>
                <w:kern w:val="0"/>
                <w:lang w:val="id-ID"/>
                <w14:ligatures w14:val="none"/>
              </w:rPr>
              <w:t>4.4.2  Uji Multikolinearitas</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_Toc239488858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50</w:t>
            </w:r>
            <w:r w:rsidRPr="00001012">
              <w:rPr>
                <w:rFonts w:ascii="Times New Roman" w:eastAsia="Calibri" w:hAnsi="Times New Roman" w:cs="Times New Roman"/>
                <w:noProof/>
                <w:webHidden/>
                <w:kern w:val="0"/>
                <w:lang w:val="id-ID"/>
                <w14:ligatures w14:val="none"/>
              </w:rPr>
              <w:fldChar w:fldCharType="end"/>
            </w:r>
          </w:hyperlink>
        </w:p>
        <w:p w14:paraId="2CB0F80E"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59" w:history="1">
            <w:r w:rsidRPr="00001012">
              <w:rPr>
                <w:rFonts w:ascii="Times New Roman" w:eastAsia="Calibri" w:hAnsi="Times New Roman" w:cs="Times New Roman"/>
                <w:bCs/>
                <w:noProof/>
                <w:kern w:val="0"/>
                <w:lang w:val="id-ID"/>
                <w14:ligatures w14:val="none"/>
              </w:rPr>
              <w:t>4.4.3  Uji Heteroskedastisitas</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_Toc239488859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50</w:t>
            </w:r>
            <w:r w:rsidRPr="00001012">
              <w:rPr>
                <w:rFonts w:ascii="Times New Roman" w:eastAsia="Calibri" w:hAnsi="Times New Roman" w:cs="Times New Roman"/>
                <w:noProof/>
                <w:webHidden/>
                <w:kern w:val="0"/>
                <w:lang w:val="id-ID"/>
                <w14:ligatures w14:val="none"/>
              </w:rPr>
              <w:fldChar w:fldCharType="end"/>
            </w:r>
          </w:hyperlink>
        </w:p>
        <w:p w14:paraId="1C28F4AC"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60" w:history="1">
            <w:r w:rsidRPr="00001012">
              <w:rPr>
                <w:rFonts w:ascii="Times New Roman" w:eastAsia="Times New Roman" w:hAnsi="Times New Roman" w:cs="Times New Roman"/>
                <w:bCs/>
                <w:noProof/>
                <w:kern w:val="0"/>
                <w:lang w:val="id-ID"/>
                <w14:ligatures w14:val="none"/>
              </w:rPr>
              <w:t>4.5  Analisis Regresi Linear Berganda</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_Toc239488860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51</w:t>
            </w:r>
            <w:r w:rsidRPr="00001012">
              <w:rPr>
                <w:rFonts w:ascii="Times New Roman" w:eastAsia="Calibri" w:hAnsi="Times New Roman" w:cs="Times New Roman"/>
                <w:bCs/>
                <w:noProof/>
                <w:webHidden/>
                <w:kern w:val="0"/>
                <w:lang w:val="id-ID"/>
                <w14:ligatures w14:val="none"/>
              </w:rPr>
              <w:fldChar w:fldCharType="end"/>
            </w:r>
          </w:hyperlink>
        </w:p>
        <w:p w14:paraId="6A3F3E2D"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61" w:history="1">
            <w:r w:rsidRPr="00001012">
              <w:rPr>
                <w:rFonts w:ascii="Times New Roman" w:eastAsia="Times New Roman" w:hAnsi="Times New Roman" w:cs="Times New Roman"/>
                <w:bCs/>
                <w:noProof/>
                <w:kern w:val="0"/>
                <w:lang w:val="id-ID"/>
                <w14:ligatures w14:val="none"/>
              </w:rPr>
              <w:t>4.6  Uji Hipotesis</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_Toc239488861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53</w:t>
            </w:r>
            <w:r w:rsidRPr="00001012">
              <w:rPr>
                <w:rFonts w:ascii="Times New Roman" w:eastAsia="Calibri" w:hAnsi="Times New Roman" w:cs="Times New Roman"/>
                <w:bCs/>
                <w:noProof/>
                <w:webHidden/>
                <w:kern w:val="0"/>
                <w:lang w:val="id-ID"/>
                <w14:ligatures w14:val="none"/>
              </w:rPr>
              <w:fldChar w:fldCharType="end"/>
            </w:r>
          </w:hyperlink>
        </w:p>
        <w:p w14:paraId="1741406F"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62" w:history="1">
            <w:r w:rsidRPr="00001012">
              <w:rPr>
                <w:rFonts w:ascii="Times New Roman" w:eastAsia="Calibri" w:hAnsi="Times New Roman" w:cs="Times New Roman"/>
                <w:bCs/>
                <w:noProof/>
                <w:kern w:val="0"/>
                <w:lang w:val="id-ID"/>
                <w14:ligatures w14:val="none"/>
              </w:rPr>
              <w:t>4.6.1  Uji t (Uji Parsial)</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_Toc239488862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53</w:t>
            </w:r>
            <w:r w:rsidRPr="00001012">
              <w:rPr>
                <w:rFonts w:ascii="Times New Roman" w:eastAsia="Calibri" w:hAnsi="Times New Roman" w:cs="Times New Roman"/>
                <w:noProof/>
                <w:webHidden/>
                <w:kern w:val="0"/>
                <w:lang w:val="id-ID"/>
                <w14:ligatures w14:val="none"/>
              </w:rPr>
              <w:fldChar w:fldCharType="end"/>
            </w:r>
          </w:hyperlink>
        </w:p>
        <w:p w14:paraId="3D518E02"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63" w:history="1">
            <w:r w:rsidRPr="00001012">
              <w:rPr>
                <w:rFonts w:ascii="Times New Roman" w:eastAsia="Calibri" w:hAnsi="Times New Roman" w:cs="Times New Roman"/>
                <w:bCs/>
                <w:noProof/>
                <w:kern w:val="0"/>
                <w:lang w:val="id-ID"/>
                <w14:ligatures w14:val="none"/>
              </w:rPr>
              <w:t>4.6.2  Uji F (Uji Simultan)</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_Toc239488863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55</w:t>
            </w:r>
            <w:r w:rsidRPr="00001012">
              <w:rPr>
                <w:rFonts w:ascii="Times New Roman" w:eastAsia="Calibri" w:hAnsi="Times New Roman" w:cs="Times New Roman"/>
                <w:noProof/>
                <w:webHidden/>
                <w:kern w:val="0"/>
                <w:lang w:val="id-ID"/>
                <w14:ligatures w14:val="none"/>
              </w:rPr>
              <w:fldChar w:fldCharType="end"/>
            </w:r>
          </w:hyperlink>
        </w:p>
        <w:p w14:paraId="7CC1B897"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64" w:history="1">
            <w:r w:rsidRPr="00001012">
              <w:rPr>
                <w:rFonts w:ascii="Times New Roman" w:eastAsia="Calibri" w:hAnsi="Times New Roman" w:cs="Times New Roman"/>
                <w:bCs/>
                <w:noProof/>
                <w:kern w:val="0"/>
                <w:lang w:val="id-ID"/>
                <w14:ligatures w14:val="none"/>
              </w:rPr>
              <w:t>4.6.3  Koefisien Determinasi (R²)</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_Toc239488864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56</w:t>
            </w:r>
            <w:r w:rsidRPr="00001012">
              <w:rPr>
                <w:rFonts w:ascii="Times New Roman" w:eastAsia="Calibri" w:hAnsi="Times New Roman" w:cs="Times New Roman"/>
                <w:noProof/>
                <w:webHidden/>
                <w:kern w:val="0"/>
                <w:lang w:val="id-ID"/>
                <w14:ligatures w14:val="none"/>
              </w:rPr>
              <w:fldChar w:fldCharType="end"/>
            </w:r>
          </w:hyperlink>
        </w:p>
        <w:p w14:paraId="2ED37F34"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65" w:history="1">
            <w:r w:rsidRPr="00001012">
              <w:rPr>
                <w:rFonts w:ascii="Times New Roman" w:eastAsia="Times New Roman" w:hAnsi="Times New Roman" w:cs="Times New Roman"/>
                <w:bCs/>
                <w:noProof/>
                <w:kern w:val="0"/>
                <w:lang w:val="id-ID"/>
                <w14:ligatures w14:val="none"/>
              </w:rPr>
              <w:t>4.7  Pembahasan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_Toc239488865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57</w:t>
            </w:r>
            <w:r w:rsidRPr="00001012">
              <w:rPr>
                <w:rFonts w:ascii="Times New Roman" w:eastAsia="Calibri" w:hAnsi="Times New Roman" w:cs="Times New Roman"/>
                <w:bCs/>
                <w:noProof/>
                <w:webHidden/>
                <w:kern w:val="0"/>
                <w:lang w:val="id-ID"/>
                <w14:ligatures w14:val="none"/>
              </w:rPr>
              <w:fldChar w:fldCharType="end"/>
            </w:r>
          </w:hyperlink>
        </w:p>
        <w:p w14:paraId="02C3BB98"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66" w:history="1">
            <w:r w:rsidRPr="00001012">
              <w:rPr>
                <w:rFonts w:ascii="Times New Roman" w:eastAsia="Calibri" w:hAnsi="Times New Roman" w:cs="Times New Roman"/>
                <w:bCs/>
                <w:noProof/>
                <w:kern w:val="0"/>
                <w:lang w:val="id-ID"/>
                <w14:ligatures w14:val="none"/>
              </w:rPr>
              <w:t>4.7.1  Pengaruh Kualitas Pelayanan terhadap Keputusan Memilih</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_Toc239488866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57</w:t>
            </w:r>
            <w:r w:rsidRPr="00001012">
              <w:rPr>
                <w:rFonts w:ascii="Times New Roman" w:eastAsia="Calibri" w:hAnsi="Times New Roman" w:cs="Times New Roman"/>
                <w:noProof/>
                <w:webHidden/>
                <w:kern w:val="0"/>
                <w:lang w:val="id-ID"/>
                <w14:ligatures w14:val="none"/>
              </w:rPr>
              <w:fldChar w:fldCharType="end"/>
            </w:r>
          </w:hyperlink>
        </w:p>
        <w:p w14:paraId="2A00778F"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67" w:history="1">
            <w:r w:rsidRPr="00001012">
              <w:rPr>
                <w:rFonts w:ascii="Times New Roman" w:eastAsia="Calibri" w:hAnsi="Times New Roman" w:cs="Times New Roman"/>
                <w:bCs/>
                <w:noProof/>
                <w:kern w:val="0"/>
                <w:lang w:val="id-ID"/>
                <w14:ligatures w14:val="none"/>
              </w:rPr>
              <w:t>4.7.2  Pengaruh Harga terhadap Keputusan Memilih</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_Toc239488867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57</w:t>
            </w:r>
            <w:r w:rsidRPr="00001012">
              <w:rPr>
                <w:rFonts w:ascii="Times New Roman" w:eastAsia="Calibri" w:hAnsi="Times New Roman" w:cs="Times New Roman"/>
                <w:noProof/>
                <w:webHidden/>
                <w:kern w:val="0"/>
                <w:lang w:val="id-ID"/>
                <w14:ligatures w14:val="none"/>
              </w:rPr>
              <w:fldChar w:fldCharType="end"/>
            </w:r>
          </w:hyperlink>
        </w:p>
        <w:p w14:paraId="6EF76B69"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68" w:history="1">
            <w:r w:rsidRPr="00001012">
              <w:rPr>
                <w:rFonts w:ascii="Times New Roman" w:eastAsia="Calibri" w:hAnsi="Times New Roman" w:cs="Times New Roman"/>
                <w:bCs/>
                <w:noProof/>
                <w:kern w:val="0"/>
                <w:lang w:val="id-ID"/>
                <w14:ligatures w14:val="none"/>
              </w:rPr>
              <w:t>4.7.3  Pengaruh Lokasi terhadap Keputusan Memilih</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_Toc239488868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58</w:t>
            </w:r>
            <w:r w:rsidRPr="00001012">
              <w:rPr>
                <w:rFonts w:ascii="Times New Roman" w:eastAsia="Calibri" w:hAnsi="Times New Roman" w:cs="Times New Roman"/>
                <w:noProof/>
                <w:webHidden/>
                <w:kern w:val="0"/>
                <w:lang w:val="id-ID"/>
                <w14:ligatures w14:val="none"/>
              </w:rPr>
              <w:fldChar w:fldCharType="end"/>
            </w:r>
          </w:hyperlink>
        </w:p>
        <w:p w14:paraId="24E09069"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69" w:history="1">
            <w:r w:rsidRPr="00001012">
              <w:rPr>
                <w:rFonts w:ascii="Times New Roman" w:eastAsia="Calibri" w:hAnsi="Times New Roman" w:cs="Times New Roman"/>
                <w:bCs/>
                <w:noProof/>
                <w:kern w:val="0"/>
                <w:lang w:val="id-ID"/>
                <w14:ligatures w14:val="none"/>
              </w:rPr>
              <w:t>4.7.4  Pengaruh Kualitas Pelayanan, Harga, dan Lokasi secara Simultan terhadap Keputusan Memilih</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_Toc239488869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59</w:t>
            </w:r>
            <w:r w:rsidRPr="00001012">
              <w:rPr>
                <w:rFonts w:ascii="Times New Roman" w:eastAsia="Calibri" w:hAnsi="Times New Roman" w:cs="Times New Roman"/>
                <w:noProof/>
                <w:webHidden/>
                <w:kern w:val="0"/>
                <w:lang w:val="id-ID"/>
                <w14:ligatures w14:val="none"/>
              </w:rPr>
              <w:fldChar w:fldCharType="end"/>
            </w:r>
          </w:hyperlink>
        </w:p>
        <w:p w14:paraId="5610C9F6"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870" w:history="1">
            <w:r w:rsidRPr="00001012">
              <w:rPr>
                <w:rFonts w:ascii="Times New Roman" w:eastAsia="Calibri" w:hAnsi="Times New Roman" w:cs="Times New Roman"/>
                <w:bCs/>
                <w:noProof/>
                <w:kern w:val="0"/>
                <w:lang w:val="id-ID"/>
                <w14:ligatures w14:val="none"/>
              </w:rPr>
              <w:t>BAB V Kesimpulan Dan Saran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_Toc239488870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61</w:t>
            </w:r>
            <w:r w:rsidRPr="00001012">
              <w:rPr>
                <w:rFonts w:ascii="Times New Roman" w:eastAsia="Calibri" w:hAnsi="Times New Roman" w:cs="Times New Roman"/>
                <w:bCs/>
                <w:noProof/>
                <w:webHidden/>
                <w:kern w:val="0"/>
                <w:lang w:val="id-ID"/>
                <w14:ligatures w14:val="none"/>
              </w:rPr>
              <w:fldChar w:fldCharType="end"/>
            </w:r>
          </w:hyperlink>
        </w:p>
        <w:p w14:paraId="5D20B696"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71" w:history="1">
            <w:r w:rsidRPr="00001012">
              <w:rPr>
                <w:rFonts w:ascii="Times New Roman" w:eastAsia="Times New Roman" w:hAnsi="Times New Roman" w:cs="Times New Roman"/>
                <w:bCs/>
                <w:noProof/>
                <w:kern w:val="0"/>
                <w:lang w:val="id-ID"/>
                <w14:ligatures w14:val="none"/>
              </w:rPr>
              <w:t>5.1  Kesimpulan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_Toc239488871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61</w:t>
            </w:r>
            <w:r w:rsidRPr="00001012">
              <w:rPr>
                <w:rFonts w:ascii="Times New Roman" w:eastAsia="Calibri" w:hAnsi="Times New Roman" w:cs="Times New Roman"/>
                <w:bCs/>
                <w:noProof/>
                <w:webHidden/>
                <w:kern w:val="0"/>
                <w:lang w:val="id-ID"/>
                <w14:ligatures w14:val="none"/>
              </w:rPr>
              <w:fldChar w:fldCharType="end"/>
            </w:r>
          </w:hyperlink>
        </w:p>
        <w:p w14:paraId="4B0978A0" w14:textId="77777777" w:rsidR="00001012" w:rsidRPr="00001012" w:rsidRDefault="00001012" w:rsidP="00001012">
          <w:pPr>
            <w:tabs>
              <w:tab w:val="left" w:pos="709"/>
              <w:tab w:val="right" w:leader="dot" w:pos="7927"/>
            </w:tabs>
            <w:spacing w:after="100" w:line="259" w:lineRule="auto"/>
            <w:ind w:left="220"/>
            <w:rPr>
              <w:rFonts w:ascii="Times New Roman" w:eastAsia="SimSun" w:hAnsi="Times New Roman" w:cs="Times New Roman"/>
              <w:bCs/>
              <w:noProof/>
              <w:lang w:eastAsia="en-ID"/>
            </w:rPr>
          </w:pPr>
          <w:hyperlink w:anchor="_Toc239488872" w:history="1">
            <w:r w:rsidRPr="00001012">
              <w:rPr>
                <w:rFonts w:ascii="Times New Roman" w:eastAsia="Times New Roman" w:hAnsi="Times New Roman" w:cs="Times New Roman"/>
                <w:bCs/>
                <w:noProof/>
                <w:kern w:val="0"/>
                <w:lang w:val="id-ID"/>
                <w14:ligatures w14:val="none"/>
              </w:rPr>
              <w:t>5.2  Saran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_Toc239488872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62</w:t>
            </w:r>
            <w:r w:rsidRPr="00001012">
              <w:rPr>
                <w:rFonts w:ascii="Times New Roman" w:eastAsia="Calibri" w:hAnsi="Times New Roman" w:cs="Times New Roman"/>
                <w:bCs/>
                <w:noProof/>
                <w:webHidden/>
                <w:kern w:val="0"/>
                <w:lang w:val="id-ID"/>
                <w14:ligatures w14:val="none"/>
              </w:rPr>
              <w:fldChar w:fldCharType="end"/>
            </w:r>
          </w:hyperlink>
        </w:p>
        <w:p w14:paraId="45656DB0"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73" w:history="1">
            <w:r w:rsidRPr="00001012">
              <w:rPr>
                <w:rFonts w:ascii="Times New Roman" w:eastAsia="Calibri" w:hAnsi="Times New Roman" w:cs="Times New Roman"/>
                <w:bCs/>
                <w:noProof/>
                <w:kern w:val="0"/>
                <w:lang w:val="id-ID"/>
                <w14:ligatures w14:val="none"/>
              </w:rPr>
              <w:t>5.2.1  Saran bagi Go-Go Futsal</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_Toc239488873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62</w:t>
            </w:r>
            <w:r w:rsidRPr="00001012">
              <w:rPr>
                <w:rFonts w:ascii="Times New Roman" w:eastAsia="Calibri" w:hAnsi="Times New Roman" w:cs="Times New Roman"/>
                <w:noProof/>
                <w:webHidden/>
                <w:kern w:val="0"/>
                <w:lang w:val="id-ID"/>
                <w14:ligatures w14:val="none"/>
              </w:rPr>
              <w:fldChar w:fldCharType="end"/>
            </w:r>
          </w:hyperlink>
        </w:p>
        <w:p w14:paraId="5F2DD16D"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74" w:history="1">
            <w:r w:rsidRPr="00001012">
              <w:rPr>
                <w:rFonts w:ascii="Times New Roman" w:eastAsia="Calibri" w:hAnsi="Times New Roman" w:cs="Times New Roman"/>
                <w:bCs/>
                <w:noProof/>
                <w:kern w:val="0"/>
                <w:lang w:val="id-ID"/>
                <w14:ligatures w14:val="none"/>
              </w:rPr>
              <w:t>5.2.2  Saran bagi Peneliti Selanjutnya</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_Toc239488874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62</w:t>
            </w:r>
            <w:r w:rsidRPr="00001012">
              <w:rPr>
                <w:rFonts w:ascii="Times New Roman" w:eastAsia="Calibri" w:hAnsi="Times New Roman" w:cs="Times New Roman"/>
                <w:noProof/>
                <w:webHidden/>
                <w:kern w:val="0"/>
                <w:lang w:val="id-ID"/>
                <w14:ligatures w14:val="none"/>
              </w:rPr>
              <w:fldChar w:fldCharType="end"/>
            </w:r>
          </w:hyperlink>
        </w:p>
        <w:p w14:paraId="7BC8304A" w14:textId="77777777" w:rsidR="00001012" w:rsidRPr="00001012" w:rsidRDefault="00001012" w:rsidP="00001012">
          <w:pPr>
            <w:tabs>
              <w:tab w:val="left" w:pos="1320"/>
              <w:tab w:val="right" w:leader="dot" w:pos="7927"/>
            </w:tabs>
            <w:spacing w:after="100" w:line="276" w:lineRule="auto"/>
            <w:ind w:left="540"/>
            <w:rPr>
              <w:rFonts w:ascii="Times New Roman" w:eastAsia="SimSun" w:hAnsi="Times New Roman" w:cs="Times New Roman"/>
              <w:noProof/>
              <w:lang w:eastAsia="en-ID"/>
            </w:rPr>
          </w:pPr>
          <w:hyperlink w:anchor="_Toc239488875" w:history="1">
            <w:r w:rsidRPr="00001012">
              <w:rPr>
                <w:rFonts w:ascii="Times New Roman" w:eastAsia="Calibri" w:hAnsi="Times New Roman" w:cs="Times New Roman"/>
                <w:bCs/>
                <w:noProof/>
                <w:kern w:val="0"/>
                <w:lang w:val="id-ID"/>
                <w14:ligatures w14:val="none"/>
              </w:rPr>
              <w:t>5.2.3  Saran bagi Pihak Akademisi</w:t>
            </w:r>
            <w:r w:rsidRPr="00001012">
              <w:rPr>
                <w:rFonts w:ascii="Times New Roman" w:eastAsia="Calibri" w:hAnsi="Times New Roman" w:cs="Times New Roman"/>
                <w:noProof/>
                <w:webHidden/>
                <w:kern w:val="0"/>
                <w:lang w:val="id-ID"/>
                <w14:ligatures w14:val="none"/>
              </w:rPr>
              <w:tab/>
            </w:r>
            <w:r w:rsidRPr="00001012">
              <w:rPr>
                <w:rFonts w:ascii="Times New Roman" w:eastAsia="Calibri" w:hAnsi="Times New Roman" w:cs="Times New Roman"/>
                <w:noProof/>
                <w:webHidden/>
                <w:kern w:val="0"/>
                <w:lang w:val="id-ID"/>
                <w14:ligatures w14:val="none"/>
              </w:rPr>
              <w:fldChar w:fldCharType="begin"/>
            </w:r>
            <w:r w:rsidRPr="00001012">
              <w:rPr>
                <w:rFonts w:ascii="Times New Roman" w:eastAsia="Calibri" w:hAnsi="Times New Roman" w:cs="Times New Roman"/>
                <w:noProof/>
                <w:webHidden/>
                <w:kern w:val="0"/>
                <w:lang w:val="id-ID"/>
                <w14:ligatures w14:val="none"/>
              </w:rPr>
              <w:instrText xml:space="preserve"> PAGEREF _Toc239488875 \h </w:instrText>
            </w:r>
            <w:r w:rsidRPr="00001012">
              <w:rPr>
                <w:rFonts w:ascii="Times New Roman" w:eastAsia="Calibri" w:hAnsi="Times New Roman" w:cs="Times New Roman"/>
                <w:noProof/>
                <w:webHidden/>
                <w:kern w:val="0"/>
                <w:lang w:val="id-ID"/>
                <w14:ligatures w14:val="none"/>
              </w:rPr>
            </w:r>
            <w:r w:rsidRPr="00001012">
              <w:rPr>
                <w:rFonts w:ascii="Times New Roman" w:eastAsia="Calibri" w:hAnsi="Times New Roman" w:cs="Times New Roman"/>
                <w:noProof/>
                <w:webHidden/>
                <w:kern w:val="0"/>
                <w:lang w:val="id-ID"/>
                <w14:ligatures w14:val="none"/>
              </w:rPr>
              <w:fldChar w:fldCharType="separate"/>
            </w:r>
            <w:r w:rsidRPr="00001012">
              <w:rPr>
                <w:rFonts w:ascii="Times New Roman" w:eastAsia="Calibri" w:hAnsi="Times New Roman" w:cs="Times New Roman"/>
                <w:noProof/>
                <w:webHidden/>
                <w:kern w:val="0"/>
                <w:lang w:val="id-ID"/>
                <w14:ligatures w14:val="none"/>
              </w:rPr>
              <w:t>63</w:t>
            </w:r>
            <w:r w:rsidRPr="00001012">
              <w:rPr>
                <w:rFonts w:ascii="Times New Roman" w:eastAsia="Calibri" w:hAnsi="Times New Roman" w:cs="Times New Roman"/>
                <w:noProof/>
                <w:webHidden/>
                <w:kern w:val="0"/>
                <w:lang w:val="id-ID"/>
                <w14:ligatures w14:val="none"/>
              </w:rPr>
              <w:fldChar w:fldCharType="end"/>
            </w:r>
          </w:hyperlink>
        </w:p>
        <w:p w14:paraId="49F18416"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876" w:history="1">
            <w:r w:rsidRPr="00001012">
              <w:rPr>
                <w:rFonts w:ascii="Times New Roman" w:eastAsia="Calibri" w:hAnsi="Times New Roman" w:cs="Times New Roman"/>
                <w:bCs/>
                <w:noProof/>
                <w:kern w:val="0"/>
                <w:lang w:val="id-ID"/>
                <w14:ligatures w14:val="none"/>
              </w:rPr>
              <w:t>Daftar Pustaka</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_Toc239488876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64</w:t>
            </w:r>
            <w:r w:rsidRPr="00001012">
              <w:rPr>
                <w:rFonts w:ascii="Times New Roman" w:eastAsia="Calibri" w:hAnsi="Times New Roman" w:cs="Times New Roman"/>
                <w:bCs/>
                <w:noProof/>
                <w:webHidden/>
                <w:kern w:val="0"/>
                <w:lang w:val="id-ID"/>
                <w14:ligatures w14:val="none"/>
              </w:rPr>
              <w:fldChar w:fldCharType="end"/>
            </w:r>
          </w:hyperlink>
        </w:p>
        <w:p w14:paraId="51652DE9" w14:textId="77777777" w:rsidR="00001012" w:rsidRPr="00001012" w:rsidRDefault="00001012" w:rsidP="00001012">
          <w:pPr>
            <w:tabs>
              <w:tab w:val="right" w:leader="dot" w:pos="7927"/>
            </w:tabs>
            <w:spacing w:after="0" w:line="259" w:lineRule="auto"/>
            <w:rPr>
              <w:rFonts w:ascii="Times New Roman" w:eastAsia="SimSun" w:hAnsi="Times New Roman" w:cs="Times New Roman"/>
              <w:bCs/>
              <w:noProof/>
              <w:lang w:eastAsia="en-ID"/>
            </w:rPr>
          </w:pPr>
          <w:hyperlink w:anchor="_Toc239488877" w:history="1">
            <w:r w:rsidRPr="00001012">
              <w:rPr>
                <w:rFonts w:ascii="Times New Roman" w:eastAsia="Calibri" w:hAnsi="Times New Roman" w:cs="Times New Roman"/>
                <w:bCs/>
                <w:noProof/>
                <w:kern w:val="0"/>
                <w:lang w:val="id-ID"/>
                <w14:ligatures w14:val="none"/>
              </w:rPr>
              <w:t>Lampiran</w:t>
            </w:r>
            <w:r w:rsidRPr="00001012">
              <w:rPr>
                <w:rFonts w:ascii="Times New Roman" w:eastAsia="Calibri" w:hAnsi="Times New Roman" w:cs="Times New Roman"/>
                <w:bCs/>
                <w:noProof/>
                <w:webHidden/>
                <w:kern w:val="0"/>
                <w:lang w:val="id-ID"/>
                <w14:ligatures w14:val="none"/>
              </w:rPr>
              <w:tab/>
            </w:r>
            <w:r w:rsidRPr="00001012">
              <w:rPr>
                <w:rFonts w:ascii="Times New Roman" w:eastAsia="Calibri" w:hAnsi="Times New Roman" w:cs="Times New Roman"/>
                <w:bCs/>
                <w:noProof/>
                <w:webHidden/>
                <w:kern w:val="0"/>
                <w:lang w:val="id-ID"/>
                <w14:ligatures w14:val="none"/>
              </w:rPr>
              <w:fldChar w:fldCharType="begin"/>
            </w:r>
            <w:r w:rsidRPr="00001012">
              <w:rPr>
                <w:rFonts w:ascii="Times New Roman" w:eastAsia="Calibri" w:hAnsi="Times New Roman" w:cs="Times New Roman"/>
                <w:bCs/>
                <w:noProof/>
                <w:webHidden/>
                <w:kern w:val="0"/>
                <w:lang w:val="id-ID"/>
                <w14:ligatures w14:val="none"/>
              </w:rPr>
              <w:instrText xml:space="preserve"> PAGEREF _Toc239488877 \h </w:instrText>
            </w:r>
            <w:r w:rsidRPr="00001012">
              <w:rPr>
                <w:rFonts w:ascii="Times New Roman" w:eastAsia="Calibri" w:hAnsi="Times New Roman" w:cs="Times New Roman"/>
                <w:bCs/>
                <w:noProof/>
                <w:webHidden/>
                <w:kern w:val="0"/>
                <w:lang w:val="id-ID"/>
                <w14:ligatures w14:val="none"/>
              </w:rPr>
            </w:r>
            <w:r w:rsidRPr="00001012">
              <w:rPr>
                <w:rFonts w:ascii="Times New Roman" w:eastAsia="Calibri" w:hAnsi="Times New Roman" w:cs="Times New Roman"/>
                <w:bCs/>
                <w:noProof/>
                <w:webHidden/>
                <w:kern w:val="0"/>
                <w:lang w:val="id-ID"/>
                <w14:ligatures w14:val="none"/>
              </w:rPr>
              <w:fldChar w:fldCharType="separate"/>
            </w:r>
            <w:r w:rsidRPr="00001012">
              <w:rPr>
                <w:rFonts w:ascii="Times New Roman" w:eastAsia="Calibri" w:hAnsi="Times New Roman" w:cs="Times New Roman"/>
                <w:bCs/>
                <w:noProof/>
                <w:webHidden/>
                <w:kern w:val="0"/>
                <w:lang w:val="id-ID"/>
                <w14:ligatures w14:val="none"/>
              </w:rPr>
              <w:t>66</w:t>
            </w:r>
            <w:r w:rsidRPr="00001012">
              <w:rPr>
                <w:rFonts w:ascii="Times New Roman" w:eastAsia="Calibri" w:hAnsi="Times New Roman" w:cs="Times New Roman"/>
                <w:bCs/>
                <w:noProof/>
                <w:webHidden/>
                <w:kern w:val="0"/>
                <w:lang w:val="id-ID"/>
                <w14:ligatures w14:val="none"/>
              </w:rPr>
              <w:fldChar w:fldCharType="end"/>
            </w:r>
          </w:hyperlink>
        </w:p>
        <w:p w14:paraId="319F2F65" w14:textId="77777777" w:rsidR="00001012" w:rsidRPr="00001012" w:rsidRDefault="00001012" w:rsidP="00001012">
          <w:pPr>
            <w:spacing w:line="240" w:lineRule="auto"/>
            <w:rPr>
              <w:rFonts w:ascii="Times New Roman" w:eastAsia="Calibri" w:hAnsi="Times New Roman" w:cs="Times New Roman"/>
              <w:kern w:val="0"/>
              <w:sz w:val="22"/>
              <w:szCs w:val="22"/>
              <w:lang w:val="id-ID"/>
              <w14:ligatures w14:val="none"/>
            </w:rPr>
            <w:sectPr w:rsidR="00001012" w:rsidRPr="00001012" w:rsidSect="00001012">
              <w:headerReference w:type="default" r:id="rId16"/>
              <w:pgSz w:w="11906" w:h="16838"/>
              <w:pgMar w:top="2268" w:right="1701" w:bottom="1701" w:left="2268" w:header="709" w:footer="709" w:gutter="0"/>
              <w:pgNumType w:fmt="lowerRoman"/>
              <w:cols w:space="708"/>
              <w:titlePg/>
              <w:docGrid w:linePitch="360"/>
            </w:sectPr>
          </w:pPr>
          <w:r w:rsidRPr="00001012">
            <w:rPr>
              <w:rFonts w:ascii="Times New Roman" w:eastAsia="Calibri" w:hAnsi="Times New Roman" w:cs="Times New Roman"/>
              <w:bCs/>
              <w:kern w:val="0"/>
              <w:lang w:val="id-ID"/>
              <w14:ligatures w14:val="none"/>
            </w:rPr>
            <w:fldChar w:fldCharType="end"/>
          </w:r>
        </w:p>
      </w:sdtContent>
    </w:sdt>
    <w:p w14:paraId="42E9F0CF" w14:textId="77777777" w:rsidR="00001012" w:rsidRPr="00001012" w:rsidRDefault="00001012" w:rsidP="00001012">
      <w:pPr>
        <w:keepNext/>
        <w:keepLines/>
        <w:spacing w:after="0" w:line="259" w:lineRule="auto"/>
        <w:jc w:val="center"/>
        <w:outlineLvl w:val="0"/>
        <w:rPr>
          <w:rFonts w:ascii="Times New Roman" w:eastAsia="SimSun" w:hAnsi="Times New Roman" w:cs="Times New Roman"/>
          <w:b/>
          <w:kern w:val="0"/>
          <w:szCs w:val="32"/>
          <w:lang w:val="id-ID"/>
          <w14:ligatures w14:val="none"/>
        </w:rPr>
      </w:pPr>
      <w:bookmarkStart w:id="13" w:name="_Toc239488788"/>
      <w:r w:rsidRPr="00001012">
        <w:rPr>
          <w:rFonts w:ascii="Times New Roman" w:eastAsia="SimSun" w:hAnsi="Times New Roman" w:cs="Times New Roman"/>
          <w:b/>
          <w:kern w:val="0"/>
          <w:szCs w:val="32"/>
          <w:lang w:val="id-ID"/>
          <w14:ligatures w14:val="none"/>
        </w:rPr>
        <w:lastRenderedPageBreak/>
        <w:t>DAFTAR TABEL</w:t>
      </w:r>
      <w:bookmarkEnd w:id="13"/>
    </w:p>
    <w:p w14:paraId="23C81B1B" w14:textId="77777777" w:rsidR="00001012" w:rsidRPr="00001012" w:rsidRDefault="00001012" w:rsidP="00001012">
      <w:pPr>
        <w:spacing w:line="259" w:lineRule="auto"/>
        <w:jc w:val="right"/>
        <w:rPr>
          <w:rFonts w:ascii="Times New Roman" w:eastAsia="Calibri" w:hAnsi="Times New Roman" w:cs="Times New Roman"/>
          <w:kern w:val="0"/>
          <w:lang w:val="id-ID"/>
          <w14:ligatures w14:val="none"/>
        </w:rPr>
      </w:pPr>
      <w:r w:rsidRPr="00001012">
        <w:rPr>
          <w:rFonts w:ascii="Times New Roman" w:eastAsia="Calibri" w:hAnsi="Times New Roman" w:cs="Times New Roman"/>
          <w:kern w:val="0"/>
          <w:lang w:val="id-ID"/>
          <w14:ligatures w14:val="none"/>
        </w:rPr>
        <w:t>Halaman</w:t>
      </w:r>
    </w:p>
    <w:p w14:paraId="4EC48F7C"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bCs/>
          <w:kern w:val="0"/>
          <w:lang w:val="id-ID"/>
          <w14:ligatures w14:val="none"/>
        </w:rPr>
      </w:pPr>
      <w:r w:rsidRPr="00001012">
        <w:rPr>
          <w:rFonts w:ascii="Times New Roman" w:eastAsia="Calibri" w:hAnsi="Times New Roman" w:cs="Times New Roman"/>
          <w:bCs/>
          <w:kern w:val="0"/>
          <w:lang w:val="id-ID"/>
          <w14:ligatures w14:val="none"/>
        </w:rPr>
        <w:t>Tabel 1.1 Pendapatan Go-Go Futsal Tahun 2023–2025</w:t>
      </w:r>
      <w:r w:rsidRPr="00001012">
        <w:rPr>
          <w:rFonts w:ascii="Times New Roman" w:eastAsia="Calibri" w:hAnsi="Times New Roman" w:cs="Times New Roman"/>
          <w:bCs/>
          <w:kern w:val="0"/>
          <w:lang w:val="id-ID"/>
          <w14:ligatures w14:val="none"/>
        </w:rPr>
        <w:tab/>
        <w:t>2</w:t>
      </w:r>
    </w:p>
    <w:p w14:paraId="65C1561F"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2.1. Penelitian Terdahulu</w:t>
      </w:r>
      <w:r w:rsidRPr="00001012">
        <w:rPr>
          <w:rFonts w:ascii="Times New Roman" w:eastAsia="Calibri" w:hAnsi="Times New Roman" w:cs="Times New Roman"/>
          <w:kern w:val="0"/>
          <w:lang w:val="id-ID"/>
          <w14:ligatures w14:val="none"/>
        </w:rPr>
        <w:tab/>
        <w:t>26</w:t>
      </w:r>
    </w:p>
    <w:p w14:paraId="4511C771"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3.1 Jadwal Pelaksanaan Penelitian</w:t>
      </w:r>
      <w:r w:rsidRPr="00001012">
        <w:rPr>
          <w:rFonts w:ascii="Times New Roman" w:eastAsia="Calibri" w:hAnsi="Times New Roman" w:cs="Times New Roman"/>
          <w:kern w:val="0"/>
          <w:lang w:val="id-ID"/>
          <w14:ligatures w14:val="none"/>
        </w:rPr>
        <w:tab/>
        <w:t>30</w:t>
      </w:r>
    </w:p>
    <w:p w14:paraId="561D0E45"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3.2 Definisi Operasional Variabel</w:t>
      </w:r>
      <w:r w:rsidRPr="00001012">
        <w:rPr>
          <w:rFonts w:ascii="Times New Roman" w:eastAsia="Calibri" w:hAnsi="Times New Roman" w:cs="Times New Roman"/>
          <w:kern w:val="0"/>
          <w:lang w:val="id-ID"/>
          <w14:ligatures w14:val="none"/>
        </w:rPr>
        <w:tab/>
        <w:t>35</w:t>
      </w:r>
    </w:p>
    <w:p w14:paraId="33B94D33"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4.1 Karakteristik Responden Berdasarkan Usia</w:t>
      </w:r>
      <w:r w:rsidRPr="00001012">
        <w:rPr>
          <w:rFonts w:ascii="Times New Roman" w:eastAsia="Calibri" w:hAnsi="Times New Roman" w:cs="Times New Roman"/>
          <w:kern w:val="0"/>
          <w:lang w:val="id-ID"/>
          <w14:ligatures w14:val="none"/>
        </w:rPr>
        <w:tab/>
        <w:t>42</w:t>
      </w:r>
    </w:p>
    <w:p w14:paraId="66D37916"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4.2 Karakteristik Responden Berdasarkan Pekerjaan/Status</w:t>
      </w:r>
      <w:r w:rsidRPr="00001012">
        <w:rPr>
          <w:rFonts w:ascii="Times New Roman" w:eastAsia="Calibri" w:hAnsi="Times New Roman" w:cs="Times New Roman"/>
          <w:kern w:val="0"/>
          <w:lang w:val="id-ID"/>
          <w14:ligatures w14:val="none"/>
        </w:rPr>
        <w:tab/>
        <w:t>43</w:t>
      </w:r>
    </w:p>
    <w:p w14:paraId="59D93FD8"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4.3 Karakteristik Responden Berdasarkan Frekuensi Bermain</w:t>
      </w:r>
      <w:r w:rsidRPr="00001012">
        <w:rPr>
          <w:rFonts w:ascii="Times New Roman" w:eastAsia="Calibri" w:hAnsi="Times New Roman" w:cs="Times New Roman"/>
          <w:kern w:val="0"/>
          <w:lang w:val="id-ID"/>
          <w14:ligatures w14:val="none"/>
        </w:rPr>
        <w:tab/>
        <w:t>44</w:t>
      </w:r>
    </w:p>
    <w:p w14:paraId="7E732F29"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4.4 Hasil Uji Validitas Seluruh Variabel</w:t>
      </w:r>
      <w:r w:rsidRPr="00001012">
        <w:rPr>
          <w:rFonts w:ascii="Times New Roman" w:eastAsia="Calibri" w:hAnsi="Times New Roman" w:cs="Times New Roman"/>
          <w:kern w:val="0"/>
          <w:lang w:val="id-ID"/>
          <w14:ligatures w14:val="none"/>
        </w:rPr>
        <w:tab/>
        <w:t>45</w:t>
      </w:r>
    </w:p>
    <w:p w14:paraId="23E5351A"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4.5 Hasil Uji Reliabilitas Seluruh Variabel</w:t>
      </w:r>
      <w:r w:rsidRPr="00001012">
        <w:rPr>
          <w:rFonts w:ascii="Times New Roman" w:eastAsia="Calibri" w:hAnsi="Times New Roman" w:cs="Times New Roman"/>
          <w:kern w:val="0"/>
          <w:lang w:val="id-ID"/>
          <w14:ligatures w14:val="none"/>
        </w:rPr>
        <w:tab/>
        <w:t>47</w:t>
      </w:r>
    </w:p>
    <w:p w14:paraId="2B32EE01"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4.6 Hasil Uji Multikolinearitas</w:t>
      </w:r>
      <w:r w:rsidRPr="00001012">
        <w:rPr>
          <w:rFonts w:ascii="Times New Roman" w:eastAsia="Calibri" w:hAnsi="Times New Roman" w:cs="Times New Roman"/>
          <w:kern w:val="0"/>
          <w:lang w:val="id-ID"/>
          <w14:ligatures w14:val="none"/>
        </w:rPr>
        <w:tab/>
        <w:t>50</w:t>
      </w:r>
    </w:p>
    <w:p w14:paraId="5BE161BF"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4.7 Hasil Analisis Regresi Linear Berganda</w:t>
      </w:r>
      <w:r w:rsidRPr="00001012">
        <w:rPr>
          <w:rFonts w:ascii="Times New Roman" w:eastAsia="Calibri" w:hAnsi="Times New Roman" w:cs="Times New Roman"/>
          <w:kern w:val="0"/>
          <w:lang w:val="id-ID"/>
          <w14:ligatures w14:val="none"/>
        </w:rPr>
        <w:tab/>
        <w:t>51</w:t>
      </w:r>
    </w:p>
    <w:p w14:paraId="706FBDDE"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4.8 Hasil Uji t (Parsial)</w:t>
      </w:r>
      <w:r w:rsidRPr="00001012">
        <w:rPr>
          <w:rFonts w:ascii="Times New Roman" w:eastAsia="Calibri" w:hAnsi="Times New Roman" w:cs="Times New Roman"/>
          <w:kern w:val="0"/>
          <w:lang w:val="id-ID"/>
          <w14:ligatures w14:val="none"/>
        </w:rPr>
        <w:tab/>
        <w:t>54</w:t>
      </w:r>
    </w:p>
    <w:p w14:paraId="09D3D38E"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4.9 Hasil Uji F (Simultan)</w:t>
      </w:r>
      <w:r w:rsidRPr="00001012">
        <w:rPr>
          <w:rFonts w:ascii="Times New Roman" w:eastAsia="Calibri" w:hAnsi="Times New Roman" w:cs="Times New Roman"/>
          <w:kern w:val="0"/>
          <w:lang w:val="id-ID"/>
          <w14:ligatures w14:val="none"/>
        </w:rPr>
        <w:tab/>
        <w:t>55</w:t>
      </w:r>
    </w:p>
    <w:p w14:paraId="1E67A343"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Tabel 4.10 Koefisien Determinasi (R²)</w:t>
      </w:r>
      <w:r w:rsidRPr="00001012">
        <w:rPr>
          <w:rFonts w:ascii="Times New Roman" w:eastAsia="Calibri" w:hAnsi="Times New Roman" w:cs="Times New Roman"/>
          <w:kern w:val="0"/>
          <w:lang w:val="id-ID"/>
          <w14:ligatures w14:val="none"/>
        </w:rPr>
        <w:tab/>
        <w:t>56</w:t>
      </w:r>
    </w:p>
    <w:p w14:paraId="08EF0F6B" w14:textId="77777777" w:rsidR="00001012" w:rsidRPr="00001012" w:rsidRDefault="00001012" w:rsidP="00001012">
      <w:pPr>
        <w:spacing w:line="259" w:lineRule="auto"/>
        <w:rPr>
          <w:rFonts w:ascii="Times New Roman" w:eastAsia="Calibri" w:hAnsi="Times New Roman" w:cs="Times New Roman"/>
          <w:kern w:val="0"/>
          <w:sz w:val="22"/>
          <w:szCs w:val="22"/>
          <w:lang w:val="id-ID"/>
          <w14:ligatures w14:val="none"/>
        </w:rPr>
        <w:sectPr w:rsidR="00001012" w:rsidRPr="00001012" w:rsidSect="00001012">
          <w:pgSz w:w="11906" w:h="16838"/>
          <w:pgMar w:top="2268" w:right="1701" w:bottom="1701" w:left="2268" w:header="709" w:footer="709" w:gutter="0"/>
          <w:pgNumType w:fmt="lowerRoman"/>
          <w:cols w:space="708"/>
          <w:titlePg/>
          <w:docGrid w:linePitch="360"/>
        </w:sectPr>
      </w:pPr>
    </w:p>
    <w:p w14:paraId="562F39B0" w14:textId="77777777" w:rsidR="00001012" w:rsidRPr="00001012" w:rsidRDefault="00001012" w:rsidP="00001012">
      <w:pPr>
        <w:keepNext/>
        <w:keepLines/>
        <w:spacing w:after="0" w:line="259" w:lineRule="auto"/>
        <w:jc w:val="center"/>
        <w:outlineLvl w:val="0"/>
        <w:rPr>
          <w:rFonts w:ascii="Times New Roman" w:eastAsia="SimSun" w:hAnsi="Times New Roman" w:cs="Times New Roman"/>
          <w:b/>
          <w:kern w:val="0"/>
          <w:szCs w:val="32"/>
          <w:lang w:val="id-ID"/>
          <w14:ligatures w14:val="none"/>
        </w:rPr>
      </w:pPr>
      <w:bookmarkStart w:id="14" w:name="_Toc239488789"/>
      <w:r w:rsidRPr="00001012">
        <w:rPr>
          <w:rFonts w:ascii="Times New Roman" w:eastAsia="SimSun" w:hAnsi="Times New Roman" w:cs="Times New Roman"/>
          <w:b/>
          <w:kern w:val="0"/>
          <w:szCs w:val="32"/>
          <w:lang w:val="id-ID"/>
          <w14:ligatures w14:val="none"/>
        </w:rPr>
        <w:lastRenderedPageBreak/>
        <w:t>DAFTAR GAMBAR</w:t>
      </w:r>
      <w:bookmarkEnd w:id="14"/>
    </w:p>
    <w:p w14:paraId="6CC4E928" w14:textId="77777777" w:rsidR="00001012" w:rsidRPr="00001012" w:rsidRDefault="00001012" w:rsidP="00001012">
      <w:pPr>
        <w:spacing w:line="259" w:lineRule="auto"/>
        <w:jc w:val="right"/>
        <w:rPr>
          <w:rFonts w:ascii="Times New Roman" w:eastAsia="Calibri" w:hAnsi="Times New Roman" w:cs="Times New Roman"/>
          <w:kern w:val="0"/>
          <w:lang w:val="id-ID"/>
          <w14:ligatures w14:val="none"/>
        </w:rPr>
      </w:pPr>
      <w:r w:rsidRPr="00001012">
        <w:rPr>
          <w:rFonts w:ascii="Times New Roman" w:eastAsia="Calibri" w:hAnsi="Times New Roman" w:cs="Times New Roman"/>
          <w:kern w:val="0"/>
          <w:lang w:val="id-ID"/>
          <w14:ligatures w14:val="none"/>
        </w:rPr>
        <w:t>Halaman</w:t>
      </w:r>
    </w:p>
    <w:p w14:paraId="593183AA"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Gambar 2.1 Kerangka Pemikiran</w:t>
      </w:r>
      <w:r w:rsidRPr="00001012">
        <w:rPr>
          <w:rFonts w:ascii="Times New Roman" w:eastAsia="Calibri" w:hAnsi="Times New Roman" w:cs="Times New Roman"/>
          <w:kern w:val="0"/>
          <w:lang w:val="id-ID"/>
          <w14:ligatures w14:val="none"/>
        </w:rPr>
        <w:tab/>
        <w:t>28</w:t>
      </w:r>
    </w:p>
    <w:p w14:paraId="5B94EC65"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Gambar 4.1 Histogram Uji Normalitas</w:t>
      </w:r>
      <w:r w:rsidRPr="00001012">
        <w:rPr>
          <w:rFonts w:ascii="Times New Roman" w:eastAsia="Calibri" w:hAnsi="Times New Roman" w:cs="Times New Roman"/>
          <w:kern w:val="0"/>
          <w:lang w:val="id-ID"/>
          <w14:ligatures w14:val="none"/>
        </w:rPr>
        <w:tab/>
        <w:t>48</w:t>
      </w:r>
    </w:p>
    <w:p w14:paraId="7B3DBE26"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Gambar 4.2 Normal P-P Plot of Regression Standardized Residual</w:t>
      </w:r>
      <w:r w:rsidRPr="00001012">
        <w:rPr>
          <w:rFonts w:ascii="Times New Roman" w:eastAsia="Calibri" w:hAnsi="Times New Roman" w:cs="Times New Roman"/>
          <w:kern w:val="0"/>
          <w:lang w:val="id-ID"/>
          <w14:ligatures w14:val="none"/>
        </w:rPr>
        <w:tab/>
        <w:t>49</w:t>
      </w:r>
    </w:p>
    <w:p w14:paraId="0AB4A162"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Gambar 4.3 Scatterplot Uji Heteroskedastisitas</w:t>
      </w:r>
      <w:r w:rsidRPr="00001012">
        <w:rPr>
          <w:rFonts w:ascii="Times New Roman" w:eastAsia="Calibri" w:hAnsi="Times New Roman" w:cs="Times New Roman"/>
          <w:kern w:val="0"/>
          <w:lang w:val="id-ID"/>
          <w14:ligatures w14:val="none"/>
        </w:rPr>
        <w:tab/>
        <w:t>51</w:t>
      </w:r>
    </w:p>
    <w:p w14:paraId="4E9FDD87" w14:textId="77777777" w:rsidR="00001012" w:rsidRPr="00001012" w:rsidRDefault="00001012" w:rsidP="00001012">
      <w:pPr>
        <w:spacing w:after="0" w:line="240" w:lineRule="auto"/>
        <w:rPr>
          <w:rFonts w:ascii="Times New Roman" w:eastAsia="Calibri" w:hAnsi="Times New Roman" w:cs="Times New Roman"/>
          <w:kern w:val="0"/>
          <w:sz w:val="22"/>
          <w:szCs w:val="22"/>
          <w:lang w:val="id-ID"/>
          <w14:ligatures w14:val="none"/>
        </w:rPr>
      </w:pPr>
      <w:r w:rsidRPr="00001012">
        <w:rPr>
          <w:rFonts w:ascii="Times New Roman" w:eastAsia="Calibri" w:hAnsi="Times New Roman" w:cs="Times New Roman"/>
          <w:kern w:val="0"/>
          <w:sz w:val="22"/>
          <w:szCs w:val="22"/>
          <w:lang w:val="id-ID"/>
          <w14:ligatures w14:val="none"/>
        </w:rPr>
        <w:br w:type="page"/>
      </w:r>
    </w:p>
    <w:p w14:paraId="66027555" w14:textId="77777777" w:rsidR="00001012" w:rsidRPr="00001012" w:rsidRDefault="00001012" w:rsidP="00001012">
      <w:pPr>
        <w:keepNext/>
        <w:keepLines/>
        <w:spacing w:before="240" w:after="0" w:line="259" w:lineRule="auto"/>
        <w:jc w:val="center"/>
        <w:outlineLvl w:val="0"/>
        <w:rPr>
          <w:rFonts w:ascii="Times New Roman" w:eastAsia="SimSun" w:hAnsi="Times New Roman" w:cs="Times New Roman"/>
          <w:b/>
          <w:kern w:val="0"/>
          <w:szCs w:val="32"/>
          <w:lang w:val="id-ID"/>
          <w14:ligatures w14:val="none"/>
        </w:rPr>
      </w:pPr>
      <w:bookmarkStart w:id="15" w:name="_Toc239488790"/>
      <w:r w:rsidRPr="00001012">
        <w:rPr>
          <w:rFonts w:ascii="Times New Roman" w:eastAsia="SimSun" w:hAnsi="Times New Roman" w:cs="Times New Roman"/>
          <w:b/>
          <w:kern w:val="0"/>
          <w:szCs w:val="32"/>
          <w:lang w:val="id-ID"/>
          <w14:ligatures w14:val="none"/>
        </w:rPr>
        <w:lastRenderedPageBreak/>
        <w:t>DAFTAR LAMPIRAN</w:t>
      </w:r>
      <w:bookmarkEnd w:id="15"/>
    </w:p>
    <w:p w14:paraId="075C304C" w14:textId="77777777" w:rsidR="00001012" w:rsidRPr="00001012" w:rsidRDefault="00001012" w:rsidP="00001012">
      <w:pPr>
        <w:spacing w:line="259" w:lineRule="auto"/>
        <w:jc w:val="right"/>
        <w:rPr>
          <w:rFonts w:ascii="Times New Roman" w:eastAsia="Calibri" w:hAnsi="Times New Roman" w:cs="Times New Roman"/>
          <w:kern w:val="0"/>
          <w:sz w:val="22"/>
          <w:szCs w:val="22"/>
          <w:lang w:val="id-ID"/>
          <w14:ligatures w14:val="none"/>
        </w:rPr>
      </w:pPr>
      <w:r w:rsidRPr="00001012">
        <w:rPr>
          <w:rFonts w:ascii="Times New Roman" w:eastAsia="Calibri" w:hAnsi="Times New Roman" w:cs="Times New Roman"/>
          <w:kern w:val="0"/>
          <w:sz w:val="22"/>
          <w:szCs w:val="22"/>
          <w:lang w:val="id-ID"/>
          <w14:ligatures w14:val="none"/>
        </w:rPr>
        <w:t>Halaman</w:t>
      </w:r>
    </w:p>
    <w:p w14:paraId="76B59518"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 xml:space="preserve">Lampiran 1 </w:t>
      </w:r>
      <w:r w:rsidRPr="00001012">
        <w:rPr>
          <w:rFonts w:ascii="Times New Roman" w:eastAsia="Calibri" w:hAnsi="Times New Roman" w:cs="Times New Roman"/>
          <w:kern w:val="0"/>
          <w:lang w:val="id-ID"/>
          <w14:ligatures w14:val="none"/>
        </w:rPr>
        <w:t xml:space="preserve">Kuesioner Penelitian </w:t>
      </w:r>
      <w:r w:rsidRPr="00001012">
        <w:rPr>
          <w:rFonts w:ascii="Times New Roman" w:eastAsia="Calibri" w:hAnsi="Times New Roman" w:cs="Times New Roman"/>
          <w:kern w:val="0"/>
          <w:lang w:val="id-ID"/>
          <w14:ligatures w14:val="none"/>
        </w:rPr>
        <w:tab/>
        <w:t>66</w:t>
      </w:r>
    </w:p>
    <w:p w14:paraId="2F25B07B"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 xml:space="preserve">Lampiran 2 </w:t>
      </w:r>
      <w:r w:rsidRPr="00001012">
        <w:rPr>
          <w:rFonts w:ascii="Times New Roman" w:eastAsia="Calibri" w:hAnsi="Times New Roman" w:cs="Times New Roman"/>
          <w:kern w:val="0"/>
          <w:lang w:val="id-ID"/>
          <w14:ligatures w14:val="none"/>
        </w:rPr>
        <w:t>Hasil Cek Plagiarisme</w:t>
      </w:r>
      <w:r w:rsidRPr="00001012">
        <w:rPr>
          <w:rFonts w:ascii="Times New Roman" w:eastAsia="Calibri" w:hAnsi="Times New Roman" w:cs="Times New Roman"/>
          <w:kern w:val="0"/>
          <w:lang w:val="id-ID"/>
          <w14:ligatures w14:val="none"/>
        </w:rPr>
        <w:tab/>
        <w:t>68</w:t>
      </w:r>
    </w:p>
    <w:p w14:paraId="53F034C6"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 xml:space="preserve">Lampiran 3 </w:t>
      </w:r>
      <w:r w:rsidRPr="00001012">
        <w:rPr>
          <w:rFonts w:ascii="Times New Roman" w:eastAsia="Calibri" w:hAnsi="Times New Roman" w:cs="Times New Roman"/>
          <w:kern w:val="0"/>
          <w:lang w:val="zh-CN"/>
          <w14:ligatures w14:val="none"/>
        </w:rPr>
        <w:t>Tabulasi Data Penelitian</w:t>
      </w:r>
      <w:r w:rsidRPr="00001012">
        <w:rPr>
          <w:rFonts w:ascii="Times New Roman" w:eastAsia="Calibri" w:hAnsi="Times New Roman" w:cs="Times New Roman"/>
          <w:kern w:val="0"/>
          <w:lang w:val="id-ID"/>
          <w14:ligatures w14:val="none"/>
        </w:rPr>
        <w:tab/>
        <w:t>69</w:t>
      </w:r>
    </w:p>
    <w:p w14:paraId="412584D1"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 xml:space="preserve">Lampiran 4 </w:t>
      </w:r>
      <w:r w:rsidRPr="00001012">
        <w:rPr>
          <w:rFonts w:ascii="Times New Roman" w:eastAsia="Calibri" w:hAnsi="Times New Roman" w:cs="Times New Roman"/>
          <w:kern w:val="0"/>
          <w:lang w:val="id-ID" w:eastAsia="id-ID"/>
          <w14:ligatures w14:val="none"/>
        </w:rPr>
        <w:t>Hasil Analisis Data</w:t>
      </w:r>
      <w:r w:rsidRPr="00001012">
        <w:rPr>
          <w:rFonts w:ascii="Times New Roman" w:eastAsia="Calibri" w:hAnsi="Times New Roman" w:cs="Times New Roman"/>
          <w:kern w:val="0"/>
          <w:lang w:val="id-ID"/>
          <w14:ligatures w14:val="none"/>
        </w:rPr>
        <w:tab/>
        <w:t>84</w:t>
      </w:r>
    </w:p>
    <w:p w14:paraId="57652D8D"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 xml:space="preserve">Lampiran 5 </w:t>
      </w:r>
      <w:r w:rsidRPr="00001012">
        <w:rPr>
          <w:rFonts w:ascii="Times New Roman" w:eastAsia="Google Sans Text" w:hAnsi="Times New Roman" w:cs="Times New Roman"/>
          <w:kern w:val="0"/>
          <w:lang w:val="zh-CN"/>
          <w14:ligatures w14:val="none"/>
        </w:rPr>
        <w:t>Kartu Bimbingan</w:t>
      </w:r>
      <w:r w:rsidRPr="00001012">
        <w:rPr>
          <w:rFonts w:ascii="Times New Roman" w:eastAsia="Calibri" w:hAnsi="Times New Roman" w:cs="Times New Roman"/>
          <w:kern w:val="0"/>
          <w:lang w:val="id-ID"/>
          <w14:ligatures w14:val="none"/>
        </w:rPr>
        <w:tab/>
        <w:t>92</w:t>
      </w:r>
    </w:p>
    <w:p w14:paraId="5F915C14" w14:textId="77777777" w:rsidR="00001012" w:rsidRPr="00001012" w:rsidRDefault="00001012" w:rsidP="00001012">
      <w:pPr>
        <w:tabs>
          <w:tab w:val="left" w:pos="1320"/>
          <w:tab w:val="right" w:leader="dot" w:pos="7927"/>
        </w:tabs>
        <w:spacing w:after="100" w:line="276" w:lineRule="auto"/>
        <w:rPr>
          <w:rFonts w:ascii="Times New Roman" w:eastAsia="Calibri" w:hAnsi="Times New Roman" w:cs="Times New Roman"/>
          <w:kern w:val="0"/>
          <w:lang w:val="id-ID"/>
          <w14:ligatures w14:val="none"/>
        </w:rPr>
      </w:pPr>
      <w:r w:rsidRPr="00001012">
        <w:rPr>
          <w:rFonts w:ascii="Times New Roman" w:eastAsia="Calibri" w:hAnsi="Times New Roman" w:cs="Times New Roman"/>
          <w:bCs/>
          <w:kern w:val="0"/>
          <w:lang w:val="id-ID"/>
          <w14:ligatures w14:val="none"/>
        </w:rPr>
        <w:t xml:space="preserve">Lampiran 6 </w:t>
      </w:r>
      <w:r w:rsidRPr="00001012">
        <w:rPr>
          <w:rFonts w:ascii="Times New Roman" w:eastAsia="Calibri" w:hAnsi="Times New Roman" w:cs="Times New Roman"/>
          <w:kern w:val="0"/>
          <w:lang w:val="zh-CN"/>
          <w14:ligatures w14:val="none"/>
        </w:rPr>
        <w:t>Daftar Riwayat Hidup</w:t>
      </w:r>
      <w:r w:rsidRPr="00001012">
        <w:rPr>
          <w:rFonts w:ascii="Times New Roman" w:eastAsia="Calibri" w:hAnsi="Times New Roman" w:cs="Times New Roman"/>
          <w:kern w:val="0"/>
          <w:lang w:val="id-ID"/>
          <w14:ligatures w14:val="none"/>
        </w:rPr>
        <w:tab/>
        <w:t>93</w:t>
      </w:r>
    </w:p>
    <w:p w14:paraId="66864DA5" w14:textId="77777777" w:rsidR="00001012" w:rsidRPr="00001012" w:rsidRDefault="00001012" w:rsidP="00001012">
      <w:pPr>
        <w:spacing w:line="259" w:lineRule="auto"/>
        <w:rPr>
          <w:rFonts w:ascii="Calibri" w:eastAsia="Calibri" w:hAnsi="Calibri" w:cs="SimSun"/>
          <w:kern w:val="0"/>
          <w:sz w:val="22"/>
          <w:szCs w:val="22"/>
          <w:lang w:val="id-ID"/>
          <w14:ligatures w14:val="none"/>
        </w:rPr>
      </w:pPr>
    </w:p>
    <w:p w14:paraId="495D9FBD" w14:textId="77777777" w:rsidR="00001012" w:rsidRPr="00001012" w:rsidRDefault="00001012" w:rsidP="00001012">
      <w:pPr>
        <w:spacing w:line="259" w:lineRule="auto"/>
        <w:rPr>
          <w:rFonts w:ascii="Calibri" w:eastAsia="Calibri" w:hAnsi="Calibri" w:cs="SimSun"/>
          <w:kern w:val="0"/>
          <w:sz w:val="22"/>
          <w:szCs w:val="22"/>
          <w:lang w:val="id-ID"/>
          <w14:ligatures w14:val="none"/>
        </w:rPr>
      </w:pPr>
    </w:p>
    <w:p w14:paraId="27C5E59C" w14:textId="77777777" w:rsidR="00001012" w:rsidRPr="00001012" w:rsidRDefault="00001012" w:rsidP="00001012">
      <w:pPr>
        <w:spacing w:line="259" w:lineRule="auto"/>
        <w:rPr>
          <w:rFonts w:ascii="Calibri" w:eastAsia="Calibri" w:hAnsi="Calibri" w:cs="SimSun"/>
          <w:kern w:val="0"/>
          <w:sz w:val="22"/>
          <w:szCs w:val="22"/>
          <w:lang w:val="id-ID"/>
          <w14:ligatures w14:val="none"/>
        </w:rPr>
      </w:pPr>
    </w:p>
    <w:p w14:paraId="3A8068CA" w14:textId="77777777" w:rsidR="00E2343E" w:rsidRPr="00001012" w:rsidRDefault="00E2343E"/>
    <w:sectPr w:rsidR="00E2343E" w:rsidRPr="00001012" w:rsidSect="00001012">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F88A5" w14:textId="77777777" w:rsidR="00A02DD4" w:rsidRDefault="00A02DD4" w:rsidP="0057125A">
      <w:pPr>
        <w:spacing w:after="0" w:line="240" w:lineRule="auto"/>
      </w:pPr>
      <w:r>
        <w:separator/>
      </w:r>
    </w:p>
  </w:endnote>
  <w:endnote w:type="continuationSeparator" w:id="0">
    <w:p w14:paraId="1701D0DE" w14:textId="77777777" w:rsidR="00A02DD4" w:rsidRDefault="00A02DD4" w:rsidP="00571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oogle Sans Text">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335028"/>
      <w:docPartObj>
        <w:docPartGallery w:val="AutoText"/>
      </w:docPartObj>
    </w:sdtPr>
    <w:sdtContent>
      <w:p w14:paraId="5E934ABD" w14:textId="77777777" w:rsidR="00001012" w:rsidRDefault="00001012">
        <w:pPr>
          <w:pStyle w:val="Footer"/>
          <w:jc w:val="center"/>
        </w:pPr>
        <w:r>
          <w:fldChar w:fldCharType="begin"/>
        </w:r>
        <w:r>
          <w:instrText xml:space="preserve"> PAGE   \* MERGEFORMAT </w:instrText>
        </w:r>
        <w:r>
          <w:fldChar w:fldCharType="separate"/>
        </w:r>
        <w:r>
          <w:t>2</w:t>
        </w:r>
        <w:r>
          <w:fldChar w:fldCharType="end"/>
        </w:r>
      </w:p>
    </w:sdtContent>
  </w:sdt>
  <w:p w14:paraId="53A70DC0" w14:textId="77777777" w:rsidR="00001012" w:rsidRDefault="000010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990211"/>
      <w:docPartObj>
        <w:docPartGallery w:val="Page Numbers (Bottom of Page)"/>
        <w:docPartUnique/>
      </w:docPartObj>
    </w:sdtPr>
    <w:sdtEndPr>
      <w:rPr>
        <w:noProof/>
      </w:rPr>
    </w:sdtEndPr>
    <w:sdtContent>
      <w:p w14:paraId="5C734C77" w14:textId="77777777" w:rsidR="00001012" w:rsidRDefault="000010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96212" w14:textId="77777777" w:rsidR="00001012" w:rsidRDefault="0000101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999923"/>
      <w:docPartObj>
        <w:docPartGallery w:val="Page Numbers (Bottom of Page)"/>
        <w:docPartUnique/>
      </w:docPartObj>
    </w:sdtPr>
    <w:sdtEndPr>
      <w:rPr>
        <w:noProof/>
      </w:rPr>
    </w:sdtEndPr>
    <w:sdtContent>
      <w:p w14:paraId="788E8228" w14:textId="56747BB6" w:rsidR="0057125A" w:rsidRDefault="0057125A">
        <w:pPr>
          <w:pStyle w:val="Footer"/>
          <w:jc w:val="center"/>
        </w:pPr>
      </w:p>
    </w:sdtContent>
  </w:sdt>
  <w:p w14:paraId="4C9BF133" w14:textId="77777777" w:rsidR="00001012" w:rsidRDefault="000010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4590199"/>
      <w:docPartObj>
        <w:docPartGallery w:val="AutoText"/>
      </w:docPartObj>
    </w:sdtPr>
    <w:sdtContent>
      <w:p w14:paraId="0023BEAF" w14:textId="77777777" w:rsidR="00001012" w:rsidRPr="00C47290" w:rsidRDefault="00001012">
        <w:pPr>
          <w:pStyle w:val="Footer"/>
          <w:jc w:val="center"/>
          <w:rPr>
            <w:rFonts w:ascii="Times New Roman" w:hAnsi="Times New Roman" w:cs="Times New Roman"/>
          </w:rPr>
        </w:pPr>
        <w:r w:rsidRPr="00C47290">
          <w:rPr>
            <w:rFonts w:ascii="Times New Roman" w:hAnsi="Times New Roman" w:cs="Times New Roman"/>
          </w:rPr>
          <w:fldChar w:fldCharType="begin"/>
        </w:r>
        <w:r w:rsidRPr="00C47290">
          <w:rPr>
            <w:rFonts w:ascii="Times New Roman" w:hAnsi="Times New Roman" w:cs="Times New Roman"/>
          </w:rPr>
          <w:instrText xml:space="preserve"> PAGE   \* MERGEFORMAT </w:instrText>
        </w:r>
        <w:r w:rsidRPr="00C47290">
          <w:rPr>
            <w:rFonts w:ascii="Times New Roman" w:hAnsi="Times New Roman" w:cs="Times New Roman"/>
          </w:rPr>
          <w:fldChar w:fldCharType="separate"/>
        </w:r>
        <w:r w:rsidRPr="00C47290">
          <w:rPr>
            <w:rFonts w:ascii="Times New Roman" w:hAnsi="Times New Roman" w:cs="Times New Roman"/>
          </w:rPr>
          <w:t>2</w:t>
        </w:r>
        <w:r w:rsidRPr="00C47290">
          <w:rPr>
            <w:rFonts w:ascii="Times New Roman" w:hAnsi="Times New Roman" w:cs="Times New Roman"/>
          </w:rPr>
          <w:fldChar w:fldCharType="end"/>
        </w:r>
      </w:p>
    </w:sdtContent>
  </w:sdt>
  <w:p w14:paraId="7656E26A" w14:textId="77777777" w:rsidR="00001012" w:rsidRPr="00C47290" w:rsidRDefault="00001012">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C135F" w14:textId="77777777" w:rsidR="00A02DD4" w:rsidRDefault="00A02DD4" w:rsidP="0057125A">
      <w:pPr>
        <w:spacing w:after="0" w:line="240" w:lineRule="auto"/>
      </w:pPr>
      <w:r>
        <w:separator/>
      </w:r>
    </w:p>
  </w:footnote>
  <w:footnote w:type="continuationSeparator" w:id="0">
    <w:p w14:paraId="314CB0A5" w14:textId="77777777" w:rsidR="00A02DD4" w:rsidRDefault="00A02DD4" w:rsidP="00571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8E68" w14:textId="77777777" w:rsidR="00001012" w:rsidRDefault="00001012">
    <w:pPr>
      <w:pStyle w:val="Header"/>
      <w:jc w:val="right"/>
    </w:pPr>
  </w:p>
  <w:p w14:paraId="015D295D" w14:textId="77777777" w:rsidR="00001012" w:rsidRDefault="000010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356762"/>
      <w:docPartObj>
        <w:docPartGallery w:val="Page Numbers (Top of Page)"/>
        <w:docPartUnique/>
      </w:docPartObj>
    </w:sdtPr>
    <w:sdtEndPr>
      <w:rPr>
        <w:noProof/>
      </w:rPr>
    </w:sdtEndPr>
    <w:sdtContent>
      <w:p w14:paraId="5AD8A78F" w14:textId="77777777" w:rsidR="00001012" w:rsidRDefault="0000101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A10BF7" w14:textId="77777777" w:rsidR="00001012" w:rsidRDefault="00001012">
    <w:pPr>
      <w:pStyle w:val="Header"/>
      <w:jc w:val="right"/>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5F3E" w14:textId="77777777" w:rsidR="0057125A" w:rsidRDefault="005712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E8F3" w14:textId="77777777" w:rsidR="00001012" w:rsidRDefault="00001012">
    <w:pPr>
      <w:pStyle w:val="Header"/>
      <w:jc w:val="right"/>
    </w:pPr>
  </w:p>
  <w:p w14:paraId="50366C6C" w14:textId="77777777" w:rsidR="00001012" w:rsidRDefault="00001012">
    <w:pPr>
      <w:pStyle w:val="Header"/>
      <w:jc w:val="right"/>
      <w:rPr>
        <w:rFonts w:ascii="Times New Roman" w:hAnsi="Times New Roman" w:cs="Times New Roman"/>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35BD" w14:textId="77777777" w:rsidR="00001012" w:rsidRDefault="00001012">
    <w:pPr>
      <w:pStyle w:val="Header"/>
      <w:jc w:val="right"/>
    </w:pPr>
  </w:p>
  <w:p w14:paraId="29737D16" w14:textId="77777777" w:rsidR="00001012" w:rsidRDefault="00001012">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05"/>
    <w:multiLevelType w:val="multilevel"/>
    <w:tmpl w:val="00000005"/>
    <w:lvl w:ilvl="0">
      <w:start w:val="1"/>
      <w:numFmt w:val="decimal"/>
      <w:lvlText w:val="2.%1"/>
      <w:lvlJc w:val="left"/>
      <w:pPr>
        <w:ind w:left="3337" w:hanging="360"/>
      </w:pPr>
      <w:rPr>
        <w:rFonts w:hint="default"/>
        <w:b/>
        <w:bCs w:val="0"/>
      </w:rPr>
    </w:lvl>
    <w:lvl w:ilvl="1">
      <w:start w:val="1"/>
      <w:numFmt w:val="lowerLetter"/>
      <w:lvlText w:val="%2."/>
      <w:lvlJc w:val="left"/>
      <w:pPr>
        <w:ind w:left="2169" w:hanging="360"/>
      </w:pPr>
    </w:lvl>
    <w:lvl w:ilvl="2">
      <w:start w:val="1"/>
      <w:numFmt w:val="lowerRoman"/>
      <w:lvlText w:val="%3."/>
      <w:lvlJc w:val="right"/>
      <w:pPr>
        <w:ind w:left="2889" w:hanging="180"/>
      </w:pPr>
    </w:lvl>
    <w:lvl w:ilvl="3">
      <w:start w:val="1"/>
      <w:numFmt w:val="decimal"/>
      <w:lvlText w:val="%4."/>
      <w:lvlJc w:val="left"/>
      <w:pPr>
        <w:ind w:left="3609" w:hanging="360"/>
      </w:pPr>
    </w:lvl>
    <w:lvl w:ilvl="4">
      <w:start w:val="1"/>
      <w:numFmt w:val="lowerLetter"/>
      <w:lvlText w:val="%5."/>
      <w:lvlJc w:val="left"/>
      <w:pPr>
        <w:ind w:left="4329" w:hanging="360"/>
      </w:pPr>
    </w:lvl>
    <w:lvl w:ilvl="5">
      <w:start w:val="1"/>
      <w:numFmt w:val="lowerRoman"/>
      <w:lvlText w:val="%6."/>
      <w:lvlJc w:val="right"/>
      <w:pPr>
        <w:ind w:left="5049" w:hanging="180"/>
      </w:pPr>
    </w:lvl>
    <w:lvl w:ilvl="6">
      <w:start w:val="1"/>
      <w:numFmt w:val="decimal"/>
      <w:lvlText w:val="%7."/>
      <w:lvlJc w:val="left"/>
      <w:pPr>
        <w:ind w:left="5769" w:hanging="360"/>
      </w:pPr>
    </w:lvl>
    <w:lvl w:ilvl="7">
      <w:start w:val="1"/>
      <w:numFmt w:val="lowerLetter"/>
      <w:lvlText w:val="%8."/>
      <w:lvlJc w:val="left"/>
      <w:pPr>
        <w:ind w:left="6489" w:hanging="360"/>
      </w:pPr>
    </w:lvl>
    <w:lvl w:ilvl="8">
      <w:start w:val="1"/>
      <w:numFmt w:val="lowerRoman"/>
      <w:lvlText w:val="%9."/>
      <w:lvlJc w:val="right"/>
      <w:pPr>
        <w:ind w:left="7209" w:hanging="180"/>
      </w:pPr>
    </w:lvl>
  </w:abstractNum>
  <w:abstractNum w:abstractNumId="3" w15:restartNumberingAfterBreak="0">
    <w:nsid w:val="00000006"/>
    <w:multiLevelType w:val="multilevel"/>
    <w:tmpl w:val="00000006"/>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00000D"/>
    <w:multiLevelType w:val="multilevel"/>
    <w:tmpl w:val="0000000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A0482E"/>
    <w:multiLevelType w:val="multilevel"/>
    <w:tmpl w:val="06A0482E"/>
    <w:lvl w:ilvl="0">
      <w:start w:val="1"/>
      <w:numFmt w:val="decimal"/>
      <w:lvlText w:val="3.6.%1"/>
      <w:lvlJc w:val="left"/>
      <w:pPr>
        <w:ind w:left="720" w:hanging="360"/>
      </w:pPr>
      <w:rPr>
        <w:rFonts w:hint="default"/>
        <w:b/>
        <w:bCs/>
        <w:i w:val="0"/>
        <w:strike w:val="0"/>
        <w:dstrike w:val="0"/>
        <w:color w:val="000000"/>
        <w:sz w:val="24"/>
        <w:szCs w:val="24"/>
        <w:u w:val="none" w:color="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74D582D"/>
    <w:multiLevelType w:val="multilevel"/>
    <w:tmpl w:val="074D582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9AC3CE5"/>
    <w:multiLevelType w:val="multilevel"/>
    <w:tmpl w:val="DABA946E"/>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9DC5E9C"/>
    <w:multiLevelType w:val="multilevel"/>
    <w:tmpl w:val="09DC5E9C"/>
    <w:lvl w:ilvl="0">
      <w:start w:val="1"/>
      <w:numFmt w:val="decimal"/>
      <w:lvlText w:val="2.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B822F2D"/>
    <w:multiLevelType w:val="multilevel"/>
    <w:tmpl w:val="0B822F2D"/>
    <w:lvl w:ilvl="0">
      <w:start w:val="1"/>
      <w:numFmt w:val="decimal"/>
      <w:lvlText w:val="%1."/>
      <w:lvlJc w:val="left"/>
      <w:pPr>
        <w:ind w:left="525" w:hanging="360"/>
      </w:pPr>
      <w:rPr>
        <w:rFonts w:hint="default"/>
      </w:rPr>
    </w:lvl>
    <w:lvl w:ilvl="1">
      <w:start w:val="1"/>
      <w:numFmt w:val="lowerLetter"/>
      <w:lvlText w:val="%2."/>
      <w:lvlJc w:val="left"/>
      <w:pPr>
        <w:ind w:left="1245" w:hanging="360"/>
      </w:pPr>
    </w:lvl>
    <w:lvl w:ilvl="2">
      <w:start w:val="1"/>
      <w:numFmt w:val="lowerRoman"/>
      <w:lvlText w:val="%3."/>
      <w:lvlJc w:val="right"/>
      <w:pPr>
        <w:ind w:left="1965" w:hanging="180"/>
      </w:pPr>
    </w:lvl>
    <w:lvl w:ilvl="3">
      <w:start w:val="1"/>
      <w:numFmt w:val="decimal"/>
      <w:lvlText w:val="%4."/>
      <w:lvlJc w:val="left"/>
      <w:pPr>
        <w:ind w:left="2685" w:hanging="360"/>
      </w:pPr>
    </w:lvl>
    <w:lvl w:ilvl="4">
      <w:start w:val="1"/>
      <w:numFmt w:val="lowerLetter"/>
      <w:lvlText w:val="%5."/>
      <w:lvlJc w:val="left"/>
      <w:pPr>
        <w:ind w:left="3405" w:hanging="360"/>
      </w:pPr>
    </w:lvl>
    <w:lvl w:ilvl="5">
      <w:start w:val="1"/>
      <w:numFmt w:val="lowerRoman"/>
      <w:lvlText w:val="%6."/>
      <w:lvlJc w:val="right"/>
      <w:pPr>
        <w:ind w:left="4125" w:hanging="180"/>
      </w:pPr>
    </w:lvl>
    <w:lvl w:ilvl="6">
      <w:start w:val="1"/>
      <w:numFmt w:val="decimal"/>
      <w:lvlText w:val="%7."/>
      <w:lvlJc w:val="left"/>
      <w:pPr>
        <w:ind w:left="4845" w:hanging="360"/>
      </w:pPr>
    </w:lvl>
    <w:lvl w:ilvl="7">
      <w:start w:val="1"/>
      <w:numFmt w:val="lowerLetter"/>
      <w:lvlText w:val="%8."/>
      <w:lvlJc w:val="left"/>
      <w:pPr>
        <w:ind w:left="5565" w:hanging="360"/>
      </w:pPr>
    </w:lvl>
    <w:lvl w:ilvl="8">
      <w:start w:val="1"/>
      <w:numFmt w:val="lowerRoman"/>
      <w:lvlText w:val="%9."/>
      <w:lvlJc w:val="right"/>
      <w:pPr>
        <w:ind w:left="6285" w:hanging="180"/>
      </w:pPr>
    </w:lvl>
  </w:abstractNum>
  <w:abstractNum w:abstractNumId="10" w15:restartNumberingAfterBreak="0">
    <w:nsid w:val="103B6BD7"/>
    <w:multiLevelType w:val="multilevel"/>
    <w:tmpl w:val="103B6BD7"/>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3B000FD"/>
    <w:multiLevelType w:val="multilevel"/>
    <w:tmpl w:val="13B000F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660058E"/>
    <w:multiLevelType w:val="multilevel"/>
    <w:tmpl w:val="7C98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E338B1"/>
    <w:multiLevelType w:val="multilevel"/>
    <w:tmpl w:val="1AE338B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3A18E4"/>
    <w:multiLevelType w:val="multilevel"/>
    <w:tmpl w:val="1F3A18E4"/>
    <w:lvl w:ilvl="0">
      <w:start w:val="1"/>
      <w:numFmt w:val="decimal"/>
      <w:lvlText w:val="3.5.%1"/>
      <w:lvlJc w:val="left"/>
      <w:pPr>
        <w:ind w:left="720" w:hanging="360"/>
      </w:pPr>
      <w:rPr>
        <w:rFonts w:hint="default"/>
        <w:b/>
        <w:bCs/>
        <w:i w:val="0"/>
        <w:strike w:val="0"/>
        <w:dstrike w:val="0"/>
        <w:color w:val="000000"/>
        <w:sz w:val="24"/>
        <w:szCs w:val="24"/>
        <w:u w:val="none" w:color="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AA6FEF"/>
    <w:multiLevelType w:val="multilevel"/>
    <w:tmpl w:val="1FAA6FE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FB63DE8"/>
    <w:multiLevelType w:val="multilevel"/>
    <w:tmpl w:val="1FB63DE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082BF9"/>
    <w:multiLevelType w:val="multilevel"/>
    <w:tmpl w:val="26082BF9"/>
    <w:lvl w:ilvl="0">
      <w:start w:val="1"/>
      <w:numFmt w:val="decimal"/>
      <w:lvlText w:val="%1."/>
      <w:lvlJc w:val="left"/>
      <w:pPr>
        <w:ind w:left="720" w:hanging="360"/>
      </w:pPr>
      <w:rPr>
        <w:rFonts w:hint="default"/>
      </w:rPr>
    </w:lvl>
    <w:lvl w:ilvl="1">
      <w:numFmt w:val="bullet"/>
      <w:lvlText w:val="•"/>
      <w:lvlJc w:val="left"/>
      <w:pPr>
        <w:ind w:left="1440" w:hanging="360"/>
      </w:pPr>
      <w:rPr>
        <w:rFonts w:ascii="Times New Roman" w:eastAsia="Calibr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0B51BC"/>
    <w:multiLevelType w:val="multilevel"/>
    <w:tmpl w:val="290B51BC"/>
    <w:lvl w:ilvl="0">
      <w:start w:val="1"/>
      <w:numFmt w:val="decimal"/>
      <w:lvlText w:val="%1."/>
      <w:lvlJc w:val="left"/>
      <w:pPr>
        <w:ind w:left="720"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EE719E5"/>
    <w:multiLevelType w:val="multilevel"/>
    <w:tmpl w:val="2EE719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55402A"/>
    <w:multiLevelType w:val="multilevel"/>
    <w:tmpl w:val="355540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FE36EB"/>
    <w:multiLevelType w:val="multilevel"/>
    <w:tmpl w:val="3BFE36E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F1E140F"/>
    <w:multiLevelType w:val="multilevel"/>
    <w:tmpl w:val="3F1E140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601FED"/>
    <w:multiLevelType w:val="multilevel"/>
    <w:tmpl w:val="46601F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D93457"/>
    <w:multiLevelType w:val="multilevel"/>
    <w:tmpl w:val="46D93457"/>
    <w:lvl w:ilvl="0">
      <w:start w:val="1"/>
      <w:numFmt w:val="decimal"/>
      <w:lvlText w:val="2.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74603AB"/>
    <w:multiLevelType w:val="multilevel"/>
    <w:tmpl w:val="474603A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9E7684C"/>
    <w:multiLevelType w:val="multilevel"/>
    <w:tmpl w:val="49E7684C"/>
    <w:lvl w:ilvl="0">
      <w:start w:val="1"/>
      <w:numFmt w:val="decimal"/>
      <w:lvlText w:val="2.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BE25EC5"/>
    <w:multiLevelType w:val="multilevel"/>
    <w:tmpl w:val="4BE25EC5"/>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2B791D"/>
    <w:multiLevelType w:val="multilevel"/>
    <w:tmpl w:val="4F2B791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2135E14"/>
    <w:multiLevelType w:val="multilevel"/>
    <w:tmpl w:val="C104528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355371F"/>
    <w:multiLevelType w:val="multilevel"/>
    <w:tmpl w:val="535537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D71F6A"/>
    <w:multiLevelType w:val="multilevel"/>
    <w:tmpl w:val="62D71F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293ADB"/>
    <w:multiLevelType w:val="multilevel"/>
    <w:tmpl w:val="64293AD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5D03740"/>
    <w:multiLevelType w:val="multilevel"/>
    <w:tmpl w:val="8AAEDBD0"/>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6608027C"/>
    <w:multiLevelType w:val="multilevel"/>
    <w:tmpl w:val="660802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B21A10"/>
    <w:multiLevelType w:val="multilevel"/>
    <w:tmpl w:val="66B21A10"/>
    <w:lvl w:ilvl="0">
      <w:start w:val="1"/>
      <w:numFmt w:val="decimal"/>
      <w:lvlText w:val="3.%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9F10FB3"/>
    <w:multiLevelType w:val="multilevel"/>
    <w:tmpl w:val="69F10FB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F46752"/>
    <w:multiLevelType w:val="multilevel"/>
    <w:tmpl w:val="6AF467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D7E4549"/>
    <w:multiLevelType w:val="multilevel"/>
    <w:tmpl w:val="6D7E45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6D35122"/>
    <w:multiLevelType w:val="multilevel"/>
    <w:tmpl w:val="76D351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7B364F8"/>
    <w:multiLevelType w:val="multilevel"/>
    <w:tmpl w:val="77B364F8"/>
    <w:lvl w:ilvl="0">
      <w:start w:val="1"/>
      <w:numFmt w:val="decimal"/>
      <w:lvlText w:val="%1."/>
      <w:lvlJc w:val="left"/>
      <w:pPr>
        <w:ind w:left="3055"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270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3204" w:hanging="542"/>
      </w:pPr>
      <w:rPr>
        <w:rFonts w:ascii="Times New Roman" w:eastAsia="Times New Roman" w:hAnsi="Times New Roman" w:cs="Times New Roman" w:hint="default"/>
        <w:b w:val="0"/>
        <w:bCs w:val="0"/>
        <w:i w:val="0"/>
        <w:iCs w:val="0"/>
        <w:spacing w:val="-5"/>
        <w:w w:val="100"/>
        <w:sz w:val="24"/>
        <w:szCs w:val="24"/>
        <w:lang w:val="id" w:eastAsia="en-US" w:bidi="ar-SA"/>
      </w:rPr>
    </w:lvl>
    <w:lvl w:ilvl="3">
      <w:numFmt w:val="bullet"/>
      <w:lvlText w:val="•"/>
      <w:lvlJc w:val="left"/>
      <w:pPr>
        <w:ind w:left="4129" w:hanging="542"/>
      </w:pPr>
      <w:rPr>
        <w:rFonts w:hint="default"/>
        <w:lang w:val="id" w:eastAsia="en-US" w:bidi="ar-SA"/>
      </w:rPr>
    </w:lvl>
    <w:lvl w:ilvl="4">
      <w:numFmt w:val="bullet"/>
      <w:lvlText w:val="•"/>
      <w:lvlJc w:val="left"/>
      <w:pPr>
        <w:ind w:left="5058" w:hanging="542"/>
      </w:pPr>
      <w:rPr>
        <w:rFonts w:hint="default"/>
        <w:lang w:val="id" w:eastAsia="en-US" w:bidi="ar-SA"/>
      </w:rPr>
    </w:lvl>
    <w:lvl w:ilvl="5">
      <w:numFmt w:val="bullet"/>
      <w:lvlText w:val="•"/>
      <w:lvlJc w:val="left"/>
      <w:pPr>
        <w:ind w:left="5988" w:hanging="542"/>
      </w:pPr>
      <w:rPr>
        <w:rFonts w:hint="default"/>
        <w:lang w:val="id" w:eastAsia="en-US" w:bidi="ar-SA"/>
      </w:rPr>
    </w:lvl>
    <w:lvl w:ilvl="6">
      <w:numFmt w:val="bullet"/>
      <w:lvlText w:val="•"/>
      <w:lvlJc w:val="left"/>
      <w:pPr>
        <w:ind w:left="6917" w:hanging="542"/>
      </w:pPr>
      <w:rPr>
        <w:rFonts w:hint="default"/>
        <w:lang w:val="id" w:eastAsia="en-US" w:bidi="ar-SA"/>
      </w:rPr>
    </w:lvl>
    <w:lvl w:ilvl="7">
      <w:numFmt w:val="bullet"/>
      <w:lvlText w:val="•"/>
      <w:lvlJc w:val="left"/>
      <w:pPr>
        <w:ind w:left="7846" w:hanging="542"/>
      </w:pPr>
      <w:rPr>
        <w:rFonts w:hint="default"/>
        <w:lang w:val="id" w:eastAsia="en-US" w:bidi="ar-SA"/>
      </w:rPr>
    </w:lvl>
    <w:lvl w:ilvl="8">
      <w:numFmt w:val="bullet"/>
      <w:lvlText w:val="•"/>
      <w:lvlJc w:val="left"/>
      <w:pPr>
        <w:ind w:left="8776" w:hanging="542"/>
      </w:pPr>
      <w:rPr>
        <w:rFonts w:hint="default"/>
        <w:lang w:val="id" w:eastAsia="en-US" w:bidi="ar-SA"/>
      </w:rPr>
    </w:lvl>
  </w:abstractNum>
  <w:abstractNum w:abstractNumId="41" w15:restartNumberingAfterBreak="0">
    <w:nsid w:val="7960305A"/>
    <w:multiLevelType w:val="multilevel"/>
    <w:tmpl w:val="6062ED5E"/>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796D1942"/>
    <w:multiLevelType w:val="multilevel"/>
    <w:tmpl w:val="796D1942"/>
    <w:lvl w:ilvl="0">
      <w:start w:val="1"/>
      <w:numFmt w:val="decimal"/>
      <w:lvlText w:val="%1."/>
      <w:lvlJc w:val="left"/>
      <w:pPr>
        <w:ind w:left="720" w:hanging="360"/>
      </w:pPr>
      <w:rPr>
        <w:rFonts w:hint="default"/>
      </w:rPr>
    </w:lvl>
    <w:lvl w:ilvl="1">
      <w:start w:val="7"/>
      <w:numFmt w:val="bullet"/>
      <w:lvlText w:val=""/>
      <w:lvlJc w:val="left"/>
      <w:pPr>
        <w:ind w:left="1440" w:hanging="36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AF42DCD"/>
    <w:multiLevelType w:val="multilevel"/>
    <w:tmpl w:val="7AF42DC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D515C64"/>
    <w:multiLevelType w:val="multilevel"/>
    <w:tmpl w:val="7D515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D916C7C"/>
    <w:multiLevelType w:val="multilevel"/>
    <w:tmpl w:val="7D916C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77476054">
    <w:abstractNumId w:val="42"/>
  </w:num>
  <w:num w:numId="2" w16cid:durableId="2060856172">
    <w:abstractNumId w:val="10"/>
  </w:num>
  <w:num w:numId="3" w16cid:durableId="327174374">
    <w:abstractNumId w:val="18"/>
  </w:num>
  <w:num w:numId="4" w16cid:durableId="1193958915">
    <w:abstractNumId w:val="40"/>
  </w:num>
  <w:num w:numId="5" w16cid:durableId="378743761">
    <w:abstractNumId w:val="3"/>
  </w:num>
  <w:num w:numId="6" w16cid:durableId="1478646328">
    <w:abstractNumId w:val="1"/>
  </w:num>
  <w:num w:numId="7" w16cid:durableId="50080401">
    <w:abstractNumId w:val="17"/>
  </w:num>
  <w:num w:numId="8" w16cid:durableId="549804777">
    <w:abstractNumId w:val="4"/>
  </w:num>
  <w:num w:numId="9" w16cid:durableId="1056319587">
    <w:abstractNumId w:val="0"/>
  </w:num>
  <w:num w:numId="10" w16cid:durableId="560289366">
    <w:abstractNumId w:val="11"/>
  </w:num>
  <w:num w:numId="11" w16cid:durableId="1289967779">
    <w:abstractNumId w:val="2"/>
  </w:num>
  <w:num w:numId="12" w16cid:durableId="614797683">
    <w:abstractNumId w:val="28"/>
  </w:num>
  <w:num w:numId="13" w16cid:durableId="1967932090">
    <w:abstractNumId w:val="23"/>
  </w:num>
  <w:num w:numId="14" w16cid:durableId="1622809696">
    <w:abstractNumId w:val="19"/>
  </w:num>
  <w:num w:numId="15" w16cid:durableId="700084700">
    <w:abstractNumId w:val="16"/>
  </w:num>
  <w:num w:numId="16" w16cid:durableId="744453090">
    <w:abstractNumId w:val="24"/>
  </w:num>
  <w:num w:numId="17" w16cid:durableId="1867474490">
    <w:abstractNumId w:val="37"/>
  </w:num>
  <w:num w:numId="18" w16cid:durableId="732042391">
    <w:abstractNumId w:val="32"/>
  </w:num>
  <w:num w:numId="19" w16cid:durableId="1852572871">
    <w:abstractNumId w:val="26"/>
  </w:num>
  <w:num w:numId="20" w16cid:durableId="948052428">
    <w:abstractNumId w:val="30"/>
  </w:num>
  <w:num w:numId="21" w16cid:durableId="191574413">
    <w:abstractNumId w:val="13"/>
  </w:num>
  <w:num w:numId="22" w16cid:durableId="1787308282">
    <w:abstractNumId w:val="8"/>
  </w:num>
  <w:num w:numId="23" w16cid:durableId="47995655">
    <w:abstractNumId w:val="35"/>
  </w:num>
  <w:num w:numId="24" w16cid:durableId="560605187">
    <w:abstractNumId w:val="45"/>
  </w:num>
  <w:num w:numId="25" w16cid:durableId="1518614949">
    <w:abstractNumId w:val="14"/>
  </w:num>
  <w:num w:numId="26" w16cid:durableId="1171212563">
    <w:abstractNumId w:val="44"/>
  </w:num>
  <w:num w:numId="27" w16cid:durableId="1300915504">
    <w:abstractNumId w:val="21"/>
  </w:num>
  <w:num w:numId="28" w16cid:durableId="1193805035">
    <w:abstractNumId w:val="43"/>
  </w:num>
  <w:num w:numId="29" w16cid:durableId="727729874">
    <w:abstractNumId w:val="36"/>
  </w:num>
  <w:num w:numId="30" w16cid:durableId="1785803525">
    <w:abstractNumId w:val="25"/>
  </w:num>
  <w:num w:numId="31" w16cid:durableId="486626515">
    <w:abstractNumId w:val="22"/>
  </w:num>
  <w:num w:numId="32" w16cid:durableId="212667827">
    <w:abstractNumId w:val="34"/>
  </w:num>
  <w:num w:numId="33" w16cid:durableId="1386680690">
    <w:abstractNumId w:val="39"/>
  </w:num>
  <w:num w:numId="34" w16cid:durableId="210926805">
    <w:abstractNumId w:val="6"/>
  </w:num>
  <w:num w:numId="35" w16cid:durableId="1878348095">
    <w:abstractNumId w:val="38"/>
  </w:num>
  <w:num w:numId="36" w16cid:durableId="649018698">
    <w:abstractNumId w:val="5"/>
  </w:num>
  <w:num w:numId="37" w16cid:durableId="244269328">
    <w:abstractNumId w:val="20"/>
  </w:num>
  <w:num w:numId="38" w16cid:durableId="1414401564">
    <w:abstractNumId w:val="15"/>
  </w:num>
  <w:num w:numId="39" w16cid:durableId="1360467615">
    <w:abstractNumId w:val="31"/>
  </w:num>
  <w:num w:numId="40" w16cid:durableId="332341561">
    <w:abstractNumId w:val="27"/>
  </w:num>
  <w:num w:numId="41" w16cid:durableId="1491604776">
    <w:abstractNumId w:val="9"/>
  </w:num>
  <w:num w:numId="42" w16cid:durableId="2086100502">
    <w:abstractNumId w:val="12"/>
  </w:num>
  <w:num w:numId="43" w16cid:durableId="1528063178">
    <w:abstractNumId w:val="29"/>
  </w:num>
  <w:num w:numId="44" w16cid:durableId="2004427464">
    <w:abstractNumId w:val="7"/>
  </w:num>
  <w:num w:numId="45" w16cid:durableId="873268158">
    <w:abstractNumId w:val="33"/>
  </w:num>
  <w:num w:numId="46" w16cid:durableId="166339322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12"/>
    <w:rsid w:val="00001012"/>
    <w:rsid w:val="001636F7"/>
    <w:rsid w:val="0057125A"/>
    <w:rsid w:val="00863572"/>
    <w:rsid w:val="008D4BEF"/>
    <w:rsid w:val="00A02DD4"/>
    <w:rsid w:val="00E2343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CEFE"/>
  <w15:chartTrackingRefBased/>
  <w15:docId w15:val="{C09B3A91-2051-494D-A806-CDB57134C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0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010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10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10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10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10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0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0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0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010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0010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0010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10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10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10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0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0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012"/>
    <w:rPr>
      <w:rFonts w:eastAsiaTheme="majorEastAsia" w:cstheme="majorBidi"/>
      <w:color w:val="272727" w:themeColor="text1" w:themeTint="D8"/>
    </w:rPr>
  </w:style>
  <w:style w:type="paragraph" w:styleId="Title">
    <w:name w:val="Title"/>
    <w:basedOn w:val="Normal"/>
    <w:next w:val="Normal"/>
    <w:link w:val="TitleChar"/>
    <w:uiPriority w:val="10"/>
    <w:qFormat/>
    <w:rsid w:val="000010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0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0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0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012"/>
    <w:pPr>
      <w:spacing w:before="160"/>
      <w:jc w:val="center"/>
    </w:pPr>
    <w:rPr>
      <w:i/>
      <w:iCs/>
      <w:color w:val="404040" w:themeColor="text1" w:themeTint="BF"/>
    </w:rPr>
  </w:style>
  <w:style w:type="character" w:customStyle="1" w:styleId="QuoteChar">
    <w:name w:val="Quote Char"/>
    <w:basedOn w:val="DefaultParagraphFont"/>
    <w:link w:val="Quote"/>
    <w:uiPriority w:val="29"/>
    <w:rsid w:val="00001012"/>
    <w:rPr>
      <w:i/>
      <w:iCs/>
      <w:color w:val="404040" w:themeColor="text1" w:themeTint="BF"/>
    </w:rPr>
  </w:style>
  <w:style w:type="paragraph" w:styleId="ListParagraph">
    <w:name w:val="List Paragraph"/>
    <w:basedOn w:val="Normal"/>
    <w:uiPriority w:val="34"/>
    <w:qFormat/>
    <w:rsid w:val="00001012"/>
    <w:pPr>
      <w:ind w:left="720"/>
      <w:contextualSpacing/>
    </w:pPr>
  </w:style>
  <w:style w:type="character" w:styleId="IntenseEmphasis">
    <w:name w:val="Intense Emphasis"/>
    <w:basedOn w:val="DefaultParagraphFont"/>
    <w:uiPriority w:val="21"/>
    <w:qFormat/>
    <w:rsid w:val="00001012"/>
    <w:rPr>
      <w:i/>
      <w:iCs/>
      <w:color w:val="2F5496" w:themeColor="accent1" w:themeShade="BF"/>
    </w:rPr>
  </w:style>
  <w:style w:type="paragraph" w:styleId="IntenseQuote">
    <w:name w:val="Intense Quote"/>
    <w:basedOn w:val="Normal"/>
    <w:next w:val="Normal"/>
    <w:link w:val="IntenseQuoteChar"/>
    <w:uiPriority w:val="30"/>
    <w:qFormat/>
    <w:rsid w:val="000010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1012"/>
    <w:rPr>
      <w:i/>
      <w:iCs/>
      <w:color w:val="2F5496" w:themeColor="accent1" w:themeShade="BF"/>
    </w:rPr>
  </w:style>
  <w:style w:type="character" w:styleId="IntenseReference">
    <w:name w:val="Intense Reference"/>
    <w:basedOn w:val="DefaultParagraphFont"/>
    <w:uiPriority w:val="32"/>
    <w:qFormat/>
    <w:rsid w:val="00001012"/>
    <w:rPr>
      <w:b/>
      <w:bCs/>
      <w:smallCaps/>
      <w:color w:val="2F5496" w:themeColor="accent1" w:themeShade="BF"/>
      <w:spacing w:val="5"/>
    </w:rPr>
  </w:style>
  <w:style w:type="numbering" w:customStyle="1" w:styleId="NoList1">
    <w:name w:val="No List1"/>
    <w:next w:val="NoList"/>
    <w:uiPriority w:val="99"/>
    <w:semiHidden/>
    <w:unhideWhenUsed/>
    <w:rsid w:val="00001012"/>
  </w:style>
  <w:style w:type="paragraph" w:styleId="BodyText">
    <w:name w:val="Body Text"/>
    <w:basedOn w:val="Normal"/>
    <w:link w:val="BodyTextChar"/>
    <w:uiPriority w:val="1"/>
    <w:qFormat/>
    <w:rsid w:val="00001012"/>
    <w:pPr>
      <w:widowControl w:val="0"/>
      <w:autoSpaceDE w:val="0"/>
      <w:autoSpaceDN w:val="0"/>
      <w:spacing w:after="0" w:line="240" w:lineRule="auto"/>
    </w:pPr>
    <w:rPr>
      <w:rFonts w:ascii="Times New Roman" w:eastAsia="Times New Roman" w:hAnsi="Times New Roman" w:cs="Times New Roman"/>
      <w:b/>
      <w:bCs/>
      <w:kern w:val="0"/>
      <w:sz w:val="28"/>
      <w:szCs w:val="28"/>
      <w:lang w:val="id"/>
      <w14:ligatures w14:val="none"/>
    </w:rPr>
  </w:style>
  <w:style w:type="character" w:customStyle="1" w:styleId="BodyTextChar">
    <w:name w:val="Body Text Char"/>
    <w:basedOn w:val="DefaultParagraphFont"/>
    <w:link w:val="BodyText"/>
    <w:uiPriority w:val="1"/>
    <w:rsid w:val="00001012"/>
    <w:rPr>
      <w:rFonts w:ascii="Times New Roman" w:eastAsia="Times New Roman" w:hAnsi="Times New Roman" w:cs="Times New Roman"/>
      <w:b/>
      <w:bCs/>
      <w:kern w:val="0"/>
      <w:sz w:val="28"/>
      <w:szCs w:val="28"/>
      <w:lang w:val="id"/>
      <w14:ligatures w14:val="none"/>
    </w:rPr>
  </w:style>
  <w:style w:type="character" w:styleId="Emphasis">
    <w:name w:val="Emphasis"/>
    <w:basedOn w:val="DefaultParagraphFont"/>
    <w:uiPriority w:val="20"/>
    <w:qFormat/>
    <w:rsid w:val="00001012"/>
    <w:rPr>
      <w:i/>
      <w:iCs/>
    </w:rPr>
  </w:style>
  <w:style w:type="paragraph" w:styleId="Footer">
    <w:name w:val="footer"/>
    <w:basedOn w:val="Normal"/>
    <w:link w:val="FooterChar"/>
    <w:uiPriority w:val="99"/>
    <w:qFormat/>
    <w:rsid w:val="00001012"/>
    <w:pPr>
      <w:tabs>
        <w:tab w:val="center" w:pos="4513"/>
        <w:tab w:val="right" w:pos="9026"/>
      </w:tabs>
      <w:spacing w:after="0" w:line="240" w:lineRule="auto"/>
    </w:pPr>
    <w:rPr>
      <w:rFonts w:ascii="Calibri" w:eastAsia="Calibri" w:hAnsi="Calibri" w:cs="SimSun"/>
      <w:kern w:val="0"/>
      <w:sz w:val="22"/>
      <w:szCs w:val="22"/>
      <w:lang w:val="id-ID"/>
      <w14:ligatures w14:val="none"/>
    </w:rPr>
  </w:style>
  <w:style w:type="character" w:customStyle="1" w:styleId="FooterChar">
    <w:name w:val="Footer Char"/>
    <w:basedOn w:val="DefaultParagraphFont"/>
    <w:link w:val="Footer"/>
    <w:uiPriority w:val="99"/>
    <w:qFormat/>
    <w:rsid w:val="00001012"/>
    <w:rPr>
      <w:rFonts w:ascii="Calibri" w:eastAsia="Calibri" w:hAnsi="Calibri" w:cs="SimSun"/>
      <w:kern w:val="0"/>
      <w:sz w:val="22"/>
      <w:szCs w:val="22"/>
      <w:lang w:val="id-ID"/>
      <w14:ligatures w14:val="none"/>
    </w:rPr>
  </w:style>
  <w:style w:type="paragraph" w:styleId="Header">
    <w:name w:val="header"/>
    <w:basedOn w:val="Normal"/>
    <w:link w:val="HeaderChar"/>
    <w:uiPriority w:val="99"/>
    <w:qFormat/>
    <w:rsid w:val="00001012"/>
    <w:pPr>
      <w:tabs>
        <w:tab w:val="center" w:pos="4513"/>
        <w:tab w:val="right" w:pos="9026"/>
      </w:tabs>
      <w:spacing w:after="0" w:line="240" w:lineRule="auto"/>
    </w:pPr>
    <w:rPr>
      <w:rFonts w:ascii="Calibri" w:eastAsia="Calibri" w:hAnsi="Calibri" w:cs="SimSun"/>
      <w:kern w:val="0"/>
      <w:sz w:val="22"/>
      <w:szCs w:val="22"/>
      <w:lang w:val="id-ID"/>
      <w14:ligatures w14:val="none"/>
    </w:rPr>
  </w:style>
  <w:style w:type="character" w:customStyle="1" w:styleId="HeaderChar">
    <w:name w:val="Header Char"/>
    <w:basedOn w:val="DefaultParagraphFont"/>
    <w:link w:val="Header"/>
    <w:uiPriority w:val="99"/>
    <w:rsid w:val="00001012"/>
    <w:rPr>
      <w:rFonts w:ascii="Calibri" w:eastAsia="Calibri" w:hAnsi="Calibri" w:cs="SimSun"/>
      <w:kern w:val="0"/>
      <w:sz w:val="22"/>
      <w:szCs w:val="22"/>
      <w:lang w:val="id-ID"/>
      <w14:ligatures w14:val="none"/>
    </w:rPr>
  </w:style>
  <w:style w:type="character" w:styleId="Hyperlink">
    <w:name w:val="Hyperlink"/>
    <w:basedOn w:val="DefaultParagraphFont"/>
    <w:uiPriority w:val="99"/>
    <w:rsid w:val="00001012"/>
    <w:rPr>
      <w:color w:val="0000FF"/>
      <w:u w:val="single"/>
    </w:rPr>
  </w:style>
  <w:style w:type="paragraph" w:styleId="NormalWeb">
    <w:name w:val="Normal (Web)"/>
    <w:basedOn w:val="Normal"/>
    <w:uiPriority w:val="99"/>
    <w:qFormat/>
    <w:rsid w:val="00001012"/>
    <w:pPr>
      <w:spacing w:before="100" w:beforeAutospacing="1" w:after="100" w:afterAutospacing="1" w:line="240" w:lineRule="auto"/>
    </w:pPr>
    <w:rPr>
      <w:rFonts w:ascii="Times New Roman" w:eastAsia="Times New Roman" w:hAnsi="Times New Roman" w:cs="Times New Roman"/>
      <w:kern w:val="0"/>
      <w:lang w:val="id-ID" w:eastAsia="id-ID"/>
      <w14:ligatures w14:val="none"/>
    </w:rPr>
  </w:style>
  <w:style w:type="character" w:styleId="Strong">
    <w:name w:val="Strong"/>
    <w:basedOn w:val="DefaultParagraphFont"/>
    <w:uiPriority w:val="22"/>
    <w:qFormat/>
    <w:rsid w:val="00001012"/>
    <w:rPr>
      <w:b/>
      <w:bCs/>
    </w:rPr>
  </w:style>
  <w:style w:type="table" w:styleId="TableGrid">
    <w:name w:val="Table Grid"/>
    <w:basedOn w:val="TableNormal"/>
    <w:uiPriority w:val="39"/>
    <w:qFormat/>
    <w:rsid w:val="00001012"/>
    <w:pPr>
      <w:spacing w:after="0" w:line="240" w:lineRule="auto"/>
    </w:pPr>
    <w:rPr>
      <w:rFonts w:ascii="Calibri" w:eastAsia="Calibri" w:hAnsi="Calibri" w:cs="SimSun"/>
      <w:kern w:val="0"/>
      <w:sz w:val="20"/>
      <w:szCs w:val="20"/>
      <w:lang w:val="en-US"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01012"/>
    <w:pPr>
      <w:tabs>
        <w:tab w:val="right" w:leader="dot" w:pos="7927"/>
      </w:tabs>
      <w:spacing w:after="0" w:line="259" w:lineRule="auto"/>
    </w:pPr>
    <w:rPr>
      <w:rFonts w:ascii="Times New Roman" w:eastAsia="Calibri" w:hAnsi="Times New Roman" w:cs="Times New Roman"/>
      <w:noProof/>
      <w:kern w:val="0"/>
      <w:lang w:val="id-ID"/>
      <w14:ligatures w14:val="none"/>
    </w:rPr>
  </w:style>
  <w:style w:type="paragraph" w:styleId="TOC2">
    <w:name w:val="toc 2"/>
    <w:basedOn w:val="Normal"/>
    <w:next w:val="Normal"/>
    <w:autoRedefine/>
    <w:uiPriority w:val="39"/>
    <w:unhideWhenUsed/>
    <w:qFormat/>
    <w:rsid w:val="00001012"/>
    <w:pPr>
      <w:tabs>
        <w:tab w:val="left" w:pos="709"/>
        <w:tab w:val="right" w:leader="dot" w:pos="7927"/>
      </w:tabs>
      <w:spacing w:after="100" w:line="259" w:lineRule="auto"/>
      <w:ind w:left="220"/>
    </w:pPr>
    <w:rPr>
      <w:rFonts w:ascii="Calibri" w:eastAsia="Calibri" w:hAnsi="Calibri" w:cs="SimSun"/>
      <w:kern w:val="0"/>
      <w:sz w:val="22"/>
      <w:szCs w:val="22"/>
      <w:lang w:val="id-ID"/>
      <w14:ligatures w14:val="none"/>
    </w:rPr>
  </w:style>
  <w:style w:type="paragraph" w:styleId="TOC3">
    <w:name w:val="toc 3"/>
    <w:basedOn w:val="Normal"/>
    <w:next w:val="Normal"/>
    <w:autoRedefine/>
    <w:uiPriority w:val="39"/>
    <w:unhideWhenUsed/>
    <w:qFormat/>
    <w:rsid w:val="00001012"/>
    <w:pPr>
      <w:tabs>
        <w:tab w:val="left" w:pos="1320"/>
        <w:tab w:val="right" w:leader="dot" w:pos="7927"/>
      </w:tabs>
      <w:spacing w:after="100" w:line="276" w:lineRule="auto"/>
    </w:pPr>
    <w:rPr>
      <w:rFonts w:ascii="Calibri" w:eastAsia="Calibri" w:hAnsi="Calibri" w:cs="SimSun"/>
      <w:kern w:val="0"/>
      <w:sz w:val="22"/>
      <w:szCs w:val="22"/>
      <w:lang w:val="id-ID"/>
      <w14:ligatures w14:val="none"/>
    </w:rPr>
  </w:style>
  <w:style w:type="paragraph" w:customStyle="1" w:styleId="TOC41">
    <w:name w:val="TOC 41"/>
    <w:basedOn w:val="Normal"/>
    <w:next w:val="Normal"/>
    <w:autoRedefine/>
    <w:uiPriority w:val="39"/>
    <w:unhideWhenUsed/>
    <w:rsid w:val="00001012"/>
    <w:pPr>
      <w:spacing w:after="100" w:line="259" w:lineRule="auto"/>
      <w:ind w:left="660"/>
    </w:pPr>
    <w:rPr>
      <w:rFonts w:eastAsia="SimSun"/>
      <w:kern w:val="0"/>
      <w:sz w:val="22"/>
      <w:szCs w:val="22"/>
      <w:lang w:val="en-US"/>
      <w14:ligatures w14:val="none"/>
    </w:rPr>
  </w:style>
  <w:style w:type="paragraph" w:customStyle="1" w:styleId="TOC51">
    <w:name w:val="TOC 51"/>
    <w:basedOn w:val="Normal"/>
    <w:next w:val="Normal"/>
    <w:autoRedefine/>
    <w:uiPriority w:val="39"/>
    <w:unhideWhenUsed/>
    <w:qFormat/>
    <w:rsid w:val="00001012"/>
    <w:pPr>
      <w:spacing w:after="100" w:line="259" w:lineRule="auto"/>
      <w:ind w:left="880"/>
    </w:pPr>
    <w:rPr>
      <w:rFonts w:eastAsia="SimSun"/>
      <w:kern w:val="0"/>
      <w:sz w:val="22"/>
      <w:szCs w:val="22"/>
      <w:lang w:val="en-US"/>
      <w14:ligatures w14:val="none"/>
    </w:rPr>
  </w:style>
  <w:style w:type="paragraph" w:customStyle="1" w:styleId="TOC61">
    <w:name w:val="TOC 61"/>
    <w:basedOn w:val="Normal"/>
    <w:next w:val="Normal"/>
    <w:autoRedefine/>
    <w:uiPriority w:val="39"/>
    <w:unhideWhenUsed/>
    <w:rsid w:val="00001012"/>
    <w:pPr>
      <w:spacing w:after="100" w:line="259" w:lineRule="auto"/>
      <w:ind w:left="1100"/>
    </w:pPr>
    <w:rPr>
      <w:rFonts w:eastAsia="SimSun"/>
      <w:kern w:val="0"/>
      <w:sz w:val="22"/>
      <w:szCs w:val="22"/>
      <w:lang w:val="en-US"/>
      <w14:ligatures w14:val="none"/>
    </w:rPr>
  </w:style>
  <w:style w:type="paragraph" w:customStyle="1" w:styleId="TOC71">
    <w:name w:val="TOC 71"/>
    <w:basedOn w:val="Normal"/>
    <w:next w:val="Normal"/>
    <w:autoRedefine/>
    <w:uiPriority w:val="39"/>
    <w:unhideWhenUsed/>
    <w:rsid w:val="00001012"/>
    <w:pPr>
      <w:spacing w:after="100" w:line="259" w:lineRule="auto"/>
      <w:ind w:left="1320"/>
    </w:pPr>
    <w:rPr>
      <w:rFonts w:eastAsia="SimSun"/>
      <w:kern w:val="0"/>
      <w:sz w:val="22"/>
      <w:szCs w:val="22"/>
      <w:lang w:val="en-US"/>
      <w14:ligatures w14:val="none"/>
    </w:rPr>
  </w:style>
  <w:style w:type="paragraph" w:customStyle="1" w:styleId="TOC81">
    <w:name w:val="TOC 81"/>
    <w:basedOn w:val="Normal"/>
    <w:next w:val="Normal"/>
    <w:autoRedefine/>
    <w:uiPriority w:val="39"/>
    <w:unhideWhenUsed/>
    <w:rsid w:val="00001012"/>
    <w:pPr>
      <w:spacing w:after="100" w:line="259" w:lineRule="auto"/>
      <w:ind w:left="1540"/>
    </w:pPr>
    <w:rPr>
      <w:rFonts w:eastAsia="SimSun"/>
      <w:kern w:val="0"/>
      <w:sz w:val="22"/>
      <w:szCs w:val="22"/>
      <w:lang w:val="en-US"/>
      <w14:ligatures w14:val="none"/>
    </w:rPr>
  </w:style>
  <w:style w:type="paragraph" w:customStyle="1" w:styleId="TOC91">
    <w:name w:val="TOC 91"/>
    <w:basedOn w:val="Normal"/>
    <w:next w:val="Normal"/>
    <w:autoRedefine/>
    <w:uiPriority w:val="39"/>
    <w:unhideWhenUsed/>
    <w:qFormat/>
    <w:rsid w:val="00001012"/>
    <w:pPr>
      <w:spacing w:after="100" w:line="259" w:lineRule="auto"/>
      <w:ind w:left="1760"/>
    </w:pPr>
    <w:rPr>
      <w:rFonts w:eastAsia="SimSun"/>
      <w:kern w:val="0"/>
      <w:sz w:val="22"/>
      <w:szCs w:val="22"/>
      <w:lang w:val="en-US"/>
      <w14:ligatures w14:val="none"/>
    </w:rPr>
  </w:style>
  <w:style w:type="paragraph" w:styleId="NoSpacing">
    <w:name w:val="No Spacing"/>
    <w:uiPriority w:val="1"/>
    <w:qFormat/>
    <w:rsid w:val="00001012"/>
    <w:pPr>
      <w:spacing w:after="0" w:line="240" w:lineRule="auto"/>
    </w:pPr>
    <w:rPr>
      <w:rFonts w:ascii="Calibri" w:eastAsia="Calibri" w:hAnsi="Calibri" w:cs="SimSun"/>
      <w:kern w:val="0"/>
      <w:sz w:val="22"/>
      <w:szCs w:val="22"/>
      <w:lang w:val="id-ID"/>
      <w14:ligatures w14:val="none"/>
    </w:rPr>
  </w:style>
  <w:style w:type="character" w:styleId="PlaceholderText">
    <w:name w:val="Placeholder Text"/>
    <w:basedOn w:val="DefaultParagraphFont"/>
    <w:uiPriority w:val="99"/>
    <w:semiHidden/>
    <w:rsid w:val="00001012"/>
    <w:rPr>
      <w:color w:val="808080"/>
    </w:rPr>
  </w:style>
  <w:style w:type="paragraph" w:customStyle="1" w:styleId="TOCHeading1">
    <w:name w:val="TOC Heading1"/>
    <w:basedOn w:val="Heading1"/>
    <w:next w:val="Normal"/>
    <w:uiPriority w:val="39"/>
    <w:unhideWhenUsed/>
    <w:qFormat/>
    <w:rsid w:val="00001012"/>
    <w:pPr>
      <w:spacing w:before="240" w:after="0" w:line="259" w:lineRule="auto"/>
      <w:outlineLvl w:val="9"/>
    </w:pPr>
    <w:rPr>
      <w:kern w:val="0"/>
      <w:sz w:val="32"/>
      <w:szCs w:val="32"/>
      <w:lang w:val="en-US"/>
      <w14:ligatures w14:val="none"/>
    </w:rPr>
  </w:style>
  <w:style w:type="character" w:customStyle="1" w:styleId="UnresolvedMention1">
    <w:name w:val="Unresolved Mention1"/>
    <w:basedOn w:val="DefaultParagraphFont"/>
    <w:uiPriority w:val="99"/>
    <w:semiHidden/>
    <w:unhideWhenUsed/>
    <w:rsid w:val="00001012"/>
    <w:rPr>
      <w:color w:val="605E5C"/>
      <w:shd w:val="clear" w:color="auto" w:fill="E1DFDD"/>
    </w:rPr>
  </w:style>
  <w:style w:type="paragraph" w:customStyle="1" w:styleId="TableParagraph">
    <w:name w:val="Table Paragraph"/>
    <w:basedOn w:val="Normal"/>
    <w:uiPriority w:val="1"/>
    <w:qFormat/>
    <w:rsid w:val="00001012"/>
    <w:pPr>
      <w:widowControl w:val="0"/>
      <w:autoSpaceDE w:val="0"/>
      <w:autoSpaceDN w:val="0"/>
      <w:spacing w:after="0" w:line="240" w:lineRule="auto"/>
    </w:pPr>
    <w:rPr>
      <w:rFonts w:ascii="Times New Roman" w:eastAsia="Times New Roman" w:hAnsi="Times New Roman" w:cs="Times New Roman"/>
      <w:kern w:val="0"/>
      <w:sz w:val="22"/>
      <w:szCs w:val="22"/>
      <w:lang w:val="id"/>
      <w14:ligatures w14:val="none"/>
    </w:rPr>
  </w:style>
  <w:style w:type="character" w:styleId="UnresolvedMention">
    <w:name w:val="Unresolved Mention"/>
    <w:basedOn w:val="DefaultParagraphFont"/>
    <w:uiPriority w:val="99"/>
    <w:semiHidden/>
    <w:unhideWhenUsed/>
    <w:rsid w:val="000010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3177</Words>
  <Characters>18113</Characters>
  <Application>Microsoft Office Word</Application>
  <DocSecurity>0</DocSecurity>
  <Lines>150</Lines>
  <Paragraphs>42</Paragraphs>
  <ScaleCrop>false</ScaleCrop>
  <Company/>
  <LinksUpToDate>false</LinksUpToDate>
  <CharactersWithSpaces>21248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Irham Maulana</dc:creator>
  <cp:keywords/>
  <dc:description/>
  <cp:lastModifiedBy>Irham Maulana</cp:lastModifiedBy>
  <cp:revision>2</cp:revision>
  <dcterms:created xsi:type="dcterms:W3CDTF">2026-09-22T05:07:00Z</dcterms:created>
  <dcterms:modified xsi:type="dcterms:W3CDTF">2026-09-22T05:10:00Z</dcterms:modified>
</cp:coreProperties>
</file>